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3A6" w:rsidRPr="006B5799" w:rsidRDefault="003273A6" w:rsidP="00054CEE">
      <w:pPr>
        <w:jc w:val="both"/>
        <w:rPr>
          <w:color w:val="1F497D"/>
          <w:lang w:val="sr-Cyrl-RS"/>
        </w:rPr>
      </w:pPr>
    </w:p>
    <w:p w:rsidR="003273A6" w:rsidRPr="004E105C" w:rsidRDefault="003273A6" w:rsidP="00054CEE">
      <w:pPr>
        <w:jc w:val="both"/>
        <w:rPr>
          <w:rFonts w:ascii="Arial Narrow" w:hAnsi="Arial Narrow" w:cs="Arial Narrow"/>
          <w:b/>
          <w:bCs/>
          <w:caps/>
          <w:color w:val="1F497D"/>
          <w:sz w:val="36"/>
          <w:szCs w:val="36"/>
        </w:rPr>
      </w:pP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РЕПУБЛИКА СРБИЈА</w:t>
      </w: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АУТОНОМНА ПОКРАЈ</w:t>
      </w:r>
      <w:r w:rsidR="00A95A33">
        <w:rPr>
          <w:rFonts w:ascii="Arial Narrow" w:hAnsi="Arial Narrow" w:cs="Arial Narrow"/>
          <w:b/>
          <w:bCs/>
          <w:caps/>
          <w:color w:val="1F497D"/>
          <w:sz w:val="36"/>
          <w:szCs w:val="36"/>
          <w:lang w:val="sr-Cyrl-CS"/>
        </w:rPr>
        <w:t>И</w:t>
      </w:r>
      <w:r w:rsidRPr="004E105C">
        <w:rPr>
          <w:rFonts w:ascii="Arial Narrow" w:hAnsi="Arial Narrow" w:cs="Arial Narrow"/>
          <w:b/>
          <w:bCs/>
          <w:caps/>
          <w:color w:val="1F497D"/>
          <w:sz w:val="36"/>
          <w:szCs w:val="36"/>
          <w:lang w:val="sr-Cyrl-CS"/>
        </w:rPr>
        <w:t>НА ВОЈВОДИНА</w:t>
      </w:r>
    </w:p>
    <w:p w:rsidR="00962EF6" w:rsidRPr="004E105C" w:rsidRDefault="00962EF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Град Вршац</w:t>
      </w:r>
    </w:p>
    <w:p w:rsidR="003273A6" w:rsidRPr="004E105C" w:rsidRDefault="00EC7884" w:rsidP="00844C2F">
      <w:pPr>
        <w:jc w:val="center"/>
        <w:rPr>
          <w:rFonts w:ascii="Arial Narrow" w:hAnsi="Arial Narrow" w:cs="Arial Narrow"/>
          <w:b/>
          <w:bCs/>
          <w:caps/>
          <w:color w:val="1F497D"/>
          <w:sz w:val="36"/>
          <w:szCs w:val="36"/>
          <w:lang w:val="sr-Cyrl-CS"/>
        </w:rPr>
      </w:pPr>
      <w:r>
        <w:rPr>
          <w:rFonts w:ascii="Arial Narrow" w:hAnsi="Arial Narrow" w:cs="Arial Narrow"/>
          <w:b/>
          <w:bCs/>
          <w:caps/>
          <w:color w:val="1F497D"/>
          <w:sz w:val="36"/>
          <w:szCs w:val="36"/>
          <w:lang w:val="sr-Cyrl-CS"/>
        </w:rPr>
        <w:t>Туристичка организација</w:t>
      </w:r>
      <w:r w:rsidR="003273A6" w:rsidRPr="004E105C">
        <w:rPr>
          <w:rFonts w:ascii="Arial Narrow" w:hAnsi="Arial Narrow" w:cs="Arial Narrow"/>
          <w:b/>
          <w:bCs/>
          <w:caps/>
          <w:color w:val="1F497D"/>
          <w:sz w:val="36"/>
          <w:szCs w:val="36"/>
          <w:lang w:val="sr-Cyrl-CS"/>
        </w:rPr>
        <w:t xml:space="preserve"> Вршац</w:t>
      </w:r>
    </w:p>
    <w:p w:rsidR="003273A6" w:rsidRPr="004E105C" w:rsidRDefault="003273A6" w:rsidP="00844C2F">
      <w:pPr>
        <w:jc w:val="center"/>
        <w:rPr>
          <w:rFonts w:ascii="Arial Narrow" w:hAnsi="Arial Narrow" w:cs="Arial Narrow"/>
          <w:b/>
          <w:bCs/>
          <w:color w:val="1F497D"/>
          <w:sz w:val="28"/>
          <w:szCs w:val="28"/>
          <w:lang w:val="sr-Cyrl-CS"/>
        </w:rPr>
      </w:pPr>
    </w:p>
    <w:p w:rsidR="003273A6" w:rsidRPr="004E105C" w:rsidRDefault="00EC7884" w:rsidP="00844C2F">
      <w:pPr>
        <w:jc w:val="center"/>
        <w:rPr>
          <w:rFonts w:ascii="Arial Narrow" w:hAnsi="Arial Narrow" w:cs="Arial Narrow"/>
          <w:color w:val="1F497D"/>
          <w:sz w:val="40"/>
          <w:szCs w:val="40"/>
        </w:rPr>
      </w:pPr>
      <w:r>
        <w:rPr>
          <w:rFonts w:ascii="Arial Narrow" w:hAnsi="Arial Narrow" w:cs="Arial Narrow"/>
          <w:noProof/>
          <w:color w:val="1F497D"/>
          <w:sz w:val="40"/>
          <w:szCs w:val="40"/>
        </w:rPr>
        <w:drawing>
          <wp:inline distT="0" distB="0" distL="0" distR="0">
            <wp:extent cx="1464845" cy="1462766"/>
            <wp:effectExtent l="19050" t="0" r="2005" b="0"/>
            <wp:docPr id="5" name="Picture 1" descr="\\WIN7-PC\Turisticka Organizacija\Slike\LOGOII\TOOV\TOOV LOGO NOVI NAJNOV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7-PC\Turisticka Organizacija\Slike\LOGOII\TOOV\TOOV LOGO NOVI NAJNOVIJI.jpg"/>
                    <pic:cNvPicPr>
                      <a:picLocks noChangeAspect="1" noChangeArrowheads="1"/>
                    </pic:cNvPicPr>
                  </pic:nvPicPr>
                  <pic:blipFill>
                    <a:blip r:embed="rId8"/>
                    <a:srcRect/>
                    <a:stretch>
                      <a:fillRect/>
                    </a:stretch>
                  </pic:blipFill>
                  <pic:spPr bwMode="auto">
                    <a:xfrm>
                      <a:off x="0" y="0"/>
                      <a:ext cx="1467978" cy="1465895"/>
                    </a:xfrm>
                    <a:prstGeom prst="rect">
                      <a:avLst/>
                    </a:prstGeom>
                    <a:noFill/>
                    <a:ln w="9525">
                      <a:noFill/>
                      <a:miter lim="800000"/>
                      <a:headEnd/>
                      <a:tailEnd/>
                    </a:ln>
                  </pic:spPr>
                </pic:pic>
              </a:graphicData>
            </a:graphic>
          </wp:inline>
        </w:drawing>
      </w:r>
    </w:p>
    <w:p w:rsidR="003273A6" w:rsidRPr="004E105C" w:rsidRDefault="003273A6" w:rsidP="00844C2F">
      <w:pPr>
        <w:jc w:val="center"/>
        <w:rPr>
          <w:rFonts w:ascii="Arial Narrow" w:hAnsi="Arial Narrow" w:cs="Arial Narrow"/>
          <w:b/>
          <w:bCs/>
          <w:color w:val="1F497D"/>
          <w:sz w:val="32"/>
          <w:szCs w:val="32"/>
        </w:rPr>
      </w:pPr>
      <w:r w:rsidRPr="004E105C">
        <w:rPr>
          <w:rFonts w:ascii="Arial Narrow" w:hAnsi="Arial Narrow" w:cs="Arial Narrow"/>
          <w:b/>
          <w:bCs/>
          <w:color w:val="1F497D"/>
          <w:sz w:val="32"/>
          <w:szCs w:val="32"/>
        </w:rPr>
        <w:t>КОНКУРСНА ДОКУМЕНТAЦИЈА</w:t>
      </w:r>
    </w:p>
    <w:p w:rsidR="003273A6" w:rsidRPr="00EC7884" w:rsidRDefault="003273A6" w:rsidP="00844C2F">
      <w:pPr>
        <w:jc w:val="center"/>
        <w:rPr>
          <w:rFonts w:ascii="Arial Narrow" w:hAnsi="Arial Narrow" w:cs="Arial Narrow"/>
          <w:b/>
          <w:bCs/>
          <w:caps/>
          <w:color w:val="1F497D"/>
          <w:sz w:val="32"/>
          <w:szCs w:val="32"/>
        </w:rPr>
      </w:pPr>
      <w:r w:rsidRPr="004E105C">
        <w:rPr>
          <w:rFonts w:ascii="Arial Narrow" w:hAnsi="Arial Narrow" w:cs="Arial Narrow"/>
          <w:b/>
          <w:bCs/>
          <w:caps/>
          <w:color w:val="1F497D"/>
          <w:sz w:val="32"/>
          <w:szCs w:val="32"/>
        </w:rPr>
        <w:t>Јавн</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набавк</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мале вредности</w:t>
      </w:r>
      <w:r w:rsidRPr="004E105C">
        <w:rPr>
          <w:rFonts w:ascii="Arial Narrow" w:hAnsi="Arial Narrow" w:cs="Arial Narrow"/>
          <w:b/>
          <w:bCs/>
          <w:caps/>
          <w:color w:val="1F497D"/>
          <w:sz w:val="32"/>
          <w:szCs w:val="32"/>
          <w:lang w:val="sr-Cyrl-CS"/>
        </w:rPr>
        <w:t xml:space="preserve"> БРОЈ </w:t>
      </w:r>
      <w:r w:rsidR="0059141F">
        <w:rPr>
          <w:rFonts w:ascii="Arial Narrow" w:hAnsi="Arial Narrow" w:cs="Arial Narrow"/>
          <w:b/>
          <w:bCs/>
          <w:color w:val="1F497D"/>
          <w:sz w:val="32"/>
          <w:szCs w:val="32"/>
          <w:lang w:val="sr-Cyrl-CS"/>
        </w:rPr>
        <w:t>17/2019</w:t>
      </w:r>
    </w:p>
    <w:p w:rsidR="003273A6" w:rsidRPr="004E105C" w:rsidRDefault="003273A6" w:rsidP="00844C2F">
      <w:pPr>
        <w:ind w:left="1440" w:firstLine="720"/>
        <w:jc w:val="center"/>
        <w:rPr>
          <w:rFonts w:ascii="Arial Narrow" w:hAnsi="Arial Narrow" w:cs="Arial Narrow"/>
          <w:b/>
          <w:bCs/>
          <w:caps/>
          <w:color w:val="1F497D"/>
          <w:sz w:val="20"/>
          <w:szCs w:val="20"/>
          <w:lang w:val="sr-Cyrl-CS"/>
        </w:rPr>
      </w:pPr>
    </w:p>
    <w:p w:rsidR="003273A6" w:rsidRPr="004E105C" w:rsidRDefault="003273A6" w:rsidP="00844C2F">
      <w:pPr>
        <w:ind w:left="-90"/>
        <w:jc w:val="center"/>
        <w:rPr>
          <w:rFonts w:ascii="Arial Narrow" w:hAnsi="Arial Narrow" w:cs="Arial Narrow"/>
          <w:b/>
          <w:bCs/>
          <w:caps/>
          <w:color w:val="1F497D"/>
          <w:sz w:val="40"/>
          <w:szCs w:val="40"/>
          <w:lang w:val="sr-Cyrl-CS"/>
        </w:rPr>
      </w:pPr>
      <w:r w:rsidRPr="004E105C">
        <w:rPr>
          <w:rFonts w:ascii="Arial Narrow" w:hAnsi="Arial Narrow" w:cs="Arial Narrow"/>
          <w:b/>
          <w:bCs/>
          <w:caps/>
          <w:color w:val="1F497D"/>
          <w:sz w:val="40"/>
          <w:szCs w:val="40"/>
          <w:lang w:val="sr-Cyrl-CS"/>
        </w:rPr>
        <w:t xml:space="preserve">СПАСИЛАЧКА СЛУЖБА </w:t>
      </w:r>
      <w:r w:rsidR="0059141F">
        <w:rPr>
          <w:rFonts w:ascii="Arial Narrow" w:hAnsi="Arial Narrow" w:cs="Arial Narrow"/>
          <w:b/>
          <w:bCs/>
          <w:caps/>
          <w:color w:val="1F497D"/>
          <w:sz w:val="40"/>
          <w:szCs w:val="40"/>
          <w:lang w:val="sr-Cyrl-CS"/>
        </w:rPr>
        <w:t xml:space="preserve">на </w:t>
      </w:r>
      <w:r w:rsidRPr="004E105C">
        <w:rPr>
          <w:rFonts w:ascii="Arial Narrow" w:hAnsi="Arial Narrow" w:cs="Arial Narrow"/>
          <w:b/>
          <w:bCs/>
          <w:caps/>
          <w:color w:val="1F497D"/>
          <w:sz w:val="40"/>
          <w:szCs w:val="40"/>
          <w:lang w:val="sr-Cyrl-CS"/>
        </w:rPr>
        <w:t xml:space="preserve"> ГРАДСКО</w:t>
      </w:r>
      <w:r w:rsidR="0059141F">
        <w:rPr>
          <w:rFonts w:ascii="Arial Narrow" w:hAnsi="Arial Narrow" w:cs="Arial Narrow"/>
          <w:b/>
          <w:bCs/>
          <w:caps/>
          <w:color w:val="1F497D"/>
          <w:sz w:val="40"/>
          <w:szCs w:val="40"/>
          <w:lang w:val="sr-Cyrl-CS"/>
        </w:rPr>
        <w:t>м</w:t>
      </w:r>
      <w:r w:rsidRPr="004E105C">
        <w:rPr>
          <w:rFonts w:ascii="Arial Narrow" w:hAnsi="Arial Narrow" w:cs="Arial Narrow"/>
          <w:b/>
          <w:bCs/>
          <w:caps/>
          <w:color w:val="1F497D"/>
          <w:sz w:val="40"/>
          <w:szCs w:val="40"/>
          <w:lang w:val="sr-Cyrl-CS"/>
        </w:rPr>
        <w:t xml:space="preserve"> ЈЕЗЕР</w:t>
      </w:r>
      <w:r w:rsidR="0059141F">
        <w:rPr>
          <w:rFonts w:ascii="Arial Narrow" w:hAnsi="Arial Narrow" w:cs="Arial Narrow"/>
          <w:b/>
          <w:bCs/>
          <w:caps/>
          <w:color w:val="1F497D"/>
          <w:sz w:val="40"/>
          <w:szCs w:val="40"/>
          <w:lang w:val="sr-Cyrl-CS"/>
        </w:rPr>
        <w:t>у</w:t>
      </w:r>
    </w:p>
    <w:p w:rsidR="003273A6" w:rsidRPr="004E105C" w:rsidRDefault="003273A6" w:rsidP="00844C2F">
      <w:pPr>
        <w:ind w:left="-90"/>
        <w:jc w:val="center"/>
        <w:rPr>
          <w:rFonts w:ascii="Arial Narrow" w:hAnsi="Arial Narrow" w:cs="Arial Narrow"/>
          <w:b/>
          <w:bCs/>
          <w:caps/>
          <w:color w:val="1F497D"/>
          <w:sz w:val="32"/>
          <w:szCs w:val="3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2"/>
      </w:tblGrid>
      <w:tr w:rsidR="003273A6" w:rsidRPr="00E67F0D" w:rsidTr="00844C2F">
        <w:trPr>
          <w:trHeight w:val="794"/>
          <w:jc w:val="center"/>
        </w:trPr>
        <w:tc>
          <w:tcPr>
            <w:tcW w:w="6062" w:type="dxa"/>
            <w:tcBorders>
              <w:top w:val="nil"/>
              <w:left w:val="nil"/>
              <w:bottom w:val="nil"/>
              <w:right w:val="nil"/>
            </w:tcBorders>
            <w:shd w:val="clear" w:color="auto" w:fill="FDE9D9"/>
            <w:vAlign w:val="center"/>
          </w:tcPr>
          <w:p w:rsidR="003273A6" w:rsidRPr="00221046" w:rsidRDefault="003273A6" w:rsidP="00844C2F">
            <w:pPr>
              <w:widowControl w:val="0"/>
              <w:autoSpaceDE w:val="0"/>
              <w:autoSpaceDN w:val="0"/>
              <w:adjustRightInd w:val="0"/>
              <w:spacing w:after="0" w:line="480" w:lineRule="auto"/>
              <w:jc w:val="center"/>
              <w:rPr>
                <w:rFonts w:ascii="Arial Narrow" w:hAnsi="Arial Narrow" w:cs="Arial Narrow"/>
                <w:color w:val="365F91" w:themeColor="accent1" w:themeShade="BF"/>
                <w:sz w:val="24"/>
                <w:szCs w:val="24"/>
                <w:lang w:val="sr-Latn-CS" w:eastAsia="sr-Latn-CS"/>
              </w:rPr>
            </w:pPr>
            <w:r w:rsidRPr="00221046">
              <w:rPr>
                <w:rFonts w:ascii="Arial Narrow" w:hAnsi="Arial Narrow" w:cs="Arial Narrow"/>
                <w:color w:val="365F91" w:themeColor="accent1" w:themeShade="BF"/>
                <w:sz w:val="24"/>
                <w:szCs w:val="24"/>
                <w:lang w:val="sr-Latn-CS" w:eastAsia="sr-Latn-CS"/>
              </w:rPr>
              <w:t xml:space="preserve">Рок за доставу понуда: </w:t>
            </w:r>
            <w:r w:rsidR="0059141F">
              <w:rPr>
                <w:rFonts w:ascii="Arial Narrow" w:hAnsi="Arial Narrow" w:cs="Arial Narrow"/>
                <w:color w:val="365F91" w:themeColor="accent1" w:themeShade="BF"/>
                <w:sz w:val="24"/>
                <w:szCs w:val="24"/>
                <w:lang w:val="sr-Cyrl-RS" w:eastAsia="sr-Latn-CS"/>
              </w:rPr>
              <w:t>03</w:t>
            </w:r>
            <w:r w:rsidR="00221046" w:rsidRPr="00221046">
              <w:rPr>
                <w:rFonts w:ascii="Arial Narrow" w:hAnsi="Arial Narrow" w:cs="Arial Narrow"/>
                <w:color w:val="365F91" w:themeColor="accent1" w:themeShade="BF"/>
                <w:sz w:val="24"/>
                <w:szCs w:val="24"/>
                <w:lang w:val="sr-Cyrl-CS" w:eastAsia="sr-Latn-CS"/>
              </w:rPr>
              <w:t>.06.201</w:t>
            </w:r>
            <w:r w:rsidR="0059141F">
              <w:rPr>
                <w:rFonts w:ascii="Arial Narrow" w:hAnsi="Arial Narrow" w:cs="Arial Narrow"/>
                <w:color w:val="365F91" w:themeColor="accent1" w:themeShade="BF"/>
                <w:sz w:val="24"/>
                <w:szCs w:val="24"/>
                <w:lang w:val="sr-Cyrl-CS" w:eastAsia="sr-Latn-CS"/>
              </w:rPr>
              <w:t>9</w:t>
            </w:r>
            <w:r w:rsidRPr="00221046">
              <w:rPr>
                <w:rFonts w:ascii="Arial Narrow" w:hAnsi="Arial Narrow" w:cs="Arial Narrow"/>
                <w:color w:val="365F91" w:themeColor="accent1" w:themeShade="BF"/>
                <w:sz w:val="24"/>
                <w:szCs w:val="24"/>
                <w:lang w:val="sr-Cyrl-CS" w:eastAsia="sr-Latn-CS"/>
              </w:rPr>
              <w:t xml:space="preserve">. </w:t>
            </w:r>
            <w:r w:rsidRPr="00221046">
              <w:rPr>
                <w:rFonts w:ascii="Arial Narrow" w:hAnsi="Arial Narrow" w:cs="Arial Narrow"/>
                <w:color w:val="365F91" w:themeColor="accent1" w:themeShade="BF"/>
                <w:sz w:val="24"/>
                <w:szCs w:val="24"/>
                <w:lang w:val="sr-Latn-CS" w:eastAsia="sr-Latn-CS"/>
              </w:rPr>
              <w:t>год. до 12</w:t>
            </w:r>
            <w:r w:rsidRPr="00221046">
              <w:rPr>
                <w:rFonts w:ascii="Arial Narrow" w:hAnsi="Arial Narrow" w:cs="Arial Narrow"/>
                <w:color w:val="365F91" w:themeColor="accent1" w:themeShade="BF"/>
                <w:sz w:val="24"/>
                <w:szCs w:val="24"/>
                <w:vertAlign w:val="superscript"/>
                <w:lang w:val="sr-Latn-CS" w:eastAsia="sr-Latn-CS"/>
              </w:rPr>
              <w:t>00</w:t>
            </w:r>
            <w:r w:rsidRPr="00221046">
              <w:rPr>
                <w:rFonts w:ascii="Arial Narrow" w:hAnsi="Arial Narrow" w:cs="Arial Narrow"/>
                <w:color w:val="365F91" w:themeColor="accent1" w:themeShade="BF"/>
                <w:sz w:val="24"/>
                <w:szCs w:val="24"/>
                <w:lang w:val="sr-Latn-CS" w:eastAsia="sr-Latn-CS"/>
              </w:rPr>
              <w:t>часова</w:t>
            </w:r>
          </w:p>
          <w:p w:rsidR="003273A6" w:rsidRPr="006C5CC7" w:rsidRDefault="003273A6" w:rsidP="00844C2F">
            <w:pPr>
              <w:widowControl w:val="0"/>
              <w:autoSpaceDE w:val="0"/>
              <w:autoSpaceDN w:val="0"/>
              <w:adjustRightInd w:val="0"/>
              <w:spacing w:after="0" w:line="480" w:lineRule="auto"/>
              <w:jc w:val="center"/>
              <w:rPr>
                <w:rFonts w:ascii="Arial" w:hAnsi="Arial" w:cs="Arial"/>
                <w:color w:val="365F91" w:themeColor="accent1" w:themeShade="BF"/>
                <w:sz w:val="20"/>
                <w:szCs w:val="20"/>
                <w:lang w:val="sr-Latn-CS" w:eastAsia="sr-Latn-CS"/>
              </w:rPr>
            </w:pPr>
            <w:r w:rsidRPr="00221046">
              <w:rPr>
                <w:rFonts w:ascii="Arial Narrow" w:hAnsi="Arial Narrow" w:cs="Arial Narrow"/>
                <w:color w:val="365F91" w:themeColor="accent1" w:themeShade="BF"/>
                <w:sz w:val="24"/>
                <w:szCs w:val="24"/>
                <w:lang w:val="sr-Latn-CS" w:eastAsia="sr-Latn-CS"/>
              </w:rPr>
              <w:t xml:space="preserve">Отварање понуда:  </w:t>
            </w:r>
            <w:r w:rsidR="0059141F">
              <w:rPr>
                <w:rFonts w:ascii="Arial Narrow" w:hAnsi="Arial Narrow" w:cs="Arial Narrow"/>
                <w:color w:val="365F91" w:themeColor="accent1" w:themeShade="BF"/>
                <w:sz w:val="24"/>
                <w:szCs w:val="24"/>
                <w:lang w:val="sr-Cyrl-RS" w:eastAsia="sr-Latn-CS"/>
              </w:rPr>
              <w:t>03</w:t>
            </w:r>
            <w:r w:rsidR="00221046" w:rsidRPr="00221046">
              <w:rPr>
                <w:rFonts w:ascii="Arial Narrow" w:hAnsi="Arial Narrow" w:cs="Arial Narrow"/>
                <w:color w:val="365F91" w:themeColor="accent1" w:themeShade="BF"/>
                <w:sz w:val="24"/>
                <w:szCs w:val="24"/>
                <w:lang w:val="sr-Cyrl-CS" w:eastAsia="sr-Latn-CS"/>
              </w:rPr>
              <w:t>.06.201</w:t>
            </w:r>
            <w:r w:rsidR="0059141F">
              <w:rPr>
                <w:rFonts w:ascii="Arial Narrow" w:hAnsi="Arial Narrow" w:cs="Arial Narrow"/>
                <w:color w:val="365F91" w:themeColor="accent1" w:themeShade="BF"/>
                <w:sz w:val="24"/>
                <w:szCs w:val="24"/>
                <w:lang w:val="sr-Cyrl-CS" w:eastAsia="sr-Latn-CS"/>
              </w:rPr>
              <w:t>9</w:t>
            </w:r>
            <w:r w:rsidRPr="00221046">
              <w:rPr>
                <w:rFonts w:ascii="Arial Narrow" w:hAnsi="Arial Narrow" w:cs="Arial Narrow"/>
                <w:color w:val="365F91" w:themeColor="accent1" w:themeShade="BF"/>
                <w:sz w:val="24"/>
                <w:szCs w:val="24"/>
                <w:lang w:val="sr-Cyrl-CS" w:eastAsia="sr-Latn-CS"/>
              </w:rPr>
              <w:t>. год.</w:t>
            </w:r>
            <w:r w:rsidRPr="00221046">
              <w:rPr>
                <w:rFonts w:ascii="Arial Narrow" w:hAnsi="Arial Narrow" w:cs="Arial Narrow"/>
                <w:color w:val="365F91" w:themeColor="accent1" w:themeShade="BF"/>
                <w:sz w:val="24"/>
                <w:szCs w:val="24"/>
                <w:lang w:val="sr-Latn-CS" w:eastAsia="sr-Latn-CS"/>
              </w:rPr>
              <w:t xml:space="preserve"> у 12</w:t>
            </w:r>
            <w:r w:rsidRPr="00221046">
              <w:rPr>
                <w:rFonts w:ascii="Arial Narrow" w:hAnsi="Arial Narrow" w:cs="Arial Narrow"/>
                <w:color w:val="365F91" w:themeColor="accent1" w:themeShade="BF"/>
                <w:sz w:val="24"/>
                <w:szCs w:val="24"/>
                <w:vertAlign w:val="superscript"/>
                <w:lang w:val="sr-Latn-CS" w:eastAsia="sr-Latn-CS"/>
              </w:rPr>
              <w:t>30</w:t>
            </w:r>
            <w:r w:rsidRPr="00221046">
              <w:rPr>
                <w:rFonts w:ascii="Arial Narrow" w:hAnsi="Arial Narrow" w:cs="Arial Narrow"/>
                <w:color w:val="365F91" w:themeColor="accent1" w:themeShade="BF"/>
                <w:sz w:val="24"/>
                <w:szCs w:val="24"/>
                <w:lang w:val="sr-Latn-CS" w:eastAsia="sr-Latn-CS"/>
              </w:rPr>
              <w:t>часова</w:t>
            </w:r>
          </w:p>
        </w:tc>
      </w:tr>
    </w:tbl>
    <w:p w:rsidR="003273A6" w:rsidRPr="004E105C" w:rsidRDefault="003273A6" w:rsidP="00054CEE">
      <w:pPr>
        <w:widowControl w:val="0"/>
        <w:autoSpaceDE w:val="0"/>
        <w:autoSpaceDN w:val="0"/>
        <w:adjustRightInd w:val="0"/>
        <w:spacing w:after="0"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after="0"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ind w:left="2991" w:right="2993"/>
        <w:jc w:val="both"/>
        <w:rPr>
          <w:rFonts w:ascii="Arial Narrow" w:hAnsi="Arial Narrow" w:cs="Arial Narrow"/>
          <w:b/>
          <w:bCs/>
          <w:color w:val="1F497D"/>
          <w:lang w:val="sr-Cyrl-CS"/>
        </w:rPr>
      </w:pPr>
      <w:r w:rsidRPr="004E105C">
        <w:rPr>
          <w:rFonts w:ascii="Arial Narrow" w:hAnsi="Arial Narrow" w:cs="Arial Narrow"/>
          <w:b/>
          <w:bCs/>
          <w:color w:val="1F497D"/>
          <w:lang w:val="sr-Cyrl-CS"/>
        </w:rPr>
        <w:t xml:space="preserve">Вршац, </w:t>
      </w:r>
      <w:r w:rsidR="0059141F">
        <w:rPr>
          <w:rFonts w:ascii="Arial Narrow" w:hAnsi="Arial Narrow" w:cs="Arial Narrow"/>
          <w:b/>
          <w:bCs/>
          <w:color w:val="244061" w:themeColor="accent1" w:themeShade="80"/>
          <w:lang w:val="sr-Cyrl-CS"/>
        </w:rPr>
        <w:t>мај</w:t>
      </w:r>
      <w:r w:rsidR="00E67F0D" w:rsidRPr="00E67F0D">
        <w:rPr>
          <w:rFonts w:ascii="Arial Narrow" w:hAnsi="Arial Narrow" w:cs="Arial Narrow"/>
          <w:b/>
          <w:bCs/>
          <w:color w:val="244061" w:themeColor="accent1" w:themeShade="80"/>
          <w:lang w:val="sr-Cyrl-CS"/>
        </w:rPr>
        <w:t xml:space="preserve"> </w:t>
      </w:r>
      <w:r w:rsidRPr="00E67F0D">
        <w:rPr>
          <w:rFonts w:ascii="Arial Narrow" w:hAnsi="Arial Narrow" w:cs="Arial Narrow"/>
          <w:b/>
          <w:bCs/>
          <w:color w:val="244061" w:themeColor="accent1" w:themeShade="80"/>
          <w:spacing w:val="-1"/>
          <w:lang w:val="sr-Cyrl-CS"/>
        </w:rPr>
        <w:t>2</w:t>
      </w:r>
      <w:r w:rsidRPr="00E67F0D">
        <w:rPr>
          <w:rFonts w:ascii="Arial Narrow" w:hAnsi="Arial Narrow" w:cs="Arial Narrow"/>
          <w:b/>
          <w:bCs/>
          <w:color w:val="244061" w:themeColor="accent1" w:themeShade="80"/>
          <w:spacing w:val="1"/>
          <w:lang w:val="sr-Cyrl-CS"/>
        </w:rPr>
        <w:t>0</w:t>
      </w:r>
      <w:r w:rsidRPr="00E67F0D">
        <w:rPr>
          <w:rFonts w:ascii="Arial Narrow" w:hAnsi="Arial Narrow" w:cs="Arial Narrow"/>
          <w:b/>
          <w:bCs/>
          <w:color w:val="244061" w:themeColor="accent1" w:themeShade="80"/>
          <w:spacing w:val="-1"/>
          <w:lang w:val="sr-Cyrl-CS"/>
        </w:rPr>
        <w:t>1</w:t>
      </w:r>
      <w:r w:rsidR="0059141F">
        <w:rPr>
          <w:rFonts w:ascii="Arial Narrow" w:hAnsi="Arial Narrow" w:cs="Arial Narrow"/>
          <w:b/>
          <w:bCs/>
          <w:color w:val="244061" w:themeColor="accent1" w:themeShade="80"/>
          <w:spacing w:val="1"/>
          <w:lang w:val="sr-Cyrl-RS"/>
        </w:rPr>
        <w:t>9</w:t>
      </w:r>
      <w:r w:rsidRPr="00E67F0D">
        <w:rPr>
          <w:rFonts w:ascii="Arial Narrow" w:hAnsi="Arial Narrow" w:cs="Arial Narrow"/>
          <w:b/>
          <w:bCs/>
          <w:color w:val="244061" w:themeColor="accent1" w:themeShade="80"/>
          <w:lang w:val="sr-Cyrl-CS"/>
        </w:rPr>
        <w:t>.</w:t>
      </w:r>
      <w:r w:rsidRPr="00E67F0D">
        <w:rPr>
          <w:rFonts w:ascii="Arial Narrow" w:hAnsi="Arial Narrow" w:cs="Arial Narrow"/>
          <w:b/>
          <w:bCs/>
          <w:color w:val="244061" w:themeColor="accent1" w:themeShade="80"/>
          <w:spacing w:val="-4"/>
          <w:lang w:val="sr-Cyrl-CS"/>
        </w:rPr>
        <w:t>г</w:t>
      </w:r>
      <w:r w:rsidRPr="00E67F0D">
        <w:rPr>
          <w:rFonts w:ascii="Arial Narrow" w:hAnsi="Arial Narrow" w:cs="Arial Narrow"/>
          <w:b/>
          <w:bCs/>
          <w:color w:val="244061" w:themeColor="accent1" w:themeShade="80"/>
          <w:spacing w:val="-3"/>
          <w:lang w:val="sr-Cyrl-CS"/>
        </w:rPr>
        <w:t>о</w:t>
      </w:r>
      <w:r w:rsidRPr="00E67F0D">
        <w:rPr>
          <w:rFonts w:ascii="Arial Narrow" w:hAnsi="Arial Narrow" w:cs="Arial Narrow"/>
          <w:b/>
          <w:bCs/>
          <w:color w:val="244061" w:themeColor="accent1" w:themeShade="80"/>
          <w:spacing w:val="-1"/>
          <w:lang w:val="sr-Cyrl-CS"/>
        </w:rPr>
        <w:t>дин</w:t>
      </w:r>
      <w:r w:rsidRPr="00E67F0D">
        <w:rPr>
          <w:rFonts w:ascii="Arial Narrow" w:hAnsi="Arial Narrow" w:cs="Arial Narrow"/>
          <w:b/>
          <w:bCs/>
          <w:color w:val="244061" w:themeColor="accent1" w:themeShade="80"/>
          <w:lang w:val="sr-Cyrl-CS"/>
        </w:rPr>
        <w:t>е</w:t>
      </w:r>
    </w:p>
    <w:p w:rsidR="003273A6"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59141F" w:rsidRPr="0059141F" w:rsidRDefault="0059141F" w:rsidP="0059141F">
      <w:pPr>
        <w:rPr>
          <w:rFonts w:ascii="Arial" w:hAnsi="Arial" w:cs="Arial"/>
          <w:sz w:val="20"/>
          <w:szCs w:val="20"/>
          <w:lang w:val="sr-Cyrl-CS"/>
        </w:rPr>
      </w:pPr>
    </w:p>
    <w:p w:rsidR="003273A6" w:rsidRPr="004E105C" w:rsidRDefault="003273A6" w:rsidP="00054CEE">
      <w:pPr>
        <w:widowControl w:val="0"/>
        <w:autoSpaceDE w:val="0"/>
        <w:autoSpaceDN w:val="0"/>
        <w:adjustRightInd w:val="0"/>
        <w:spacing w:after="0" w:line="240" w:lineRule="auto"/>
        <w:jc w:val="both"/>
        <w:rPr>
          <w:rFonts w:ascii="Arial Narrow" w:hAnsi="Arial Narrow" w:cs="Arial Narrow"/>
          <w:color w:val="1F497D"/>
          <w:lang w:val="sr-Cyrl-CS"/>
        </w:rPr>
      </w:pPr>
    </w:p>
    <w:p w:rsidR="003273A6" w:rsidRPr="00301E32" w:rsidRDefault="003273A6" w:rsidP="00054CEE">
      <w:pPr>
        <w:widowControl w:val="0"/>
        <w:autoSpaceDE w:val="0"/>
        <w:autoSpaceDN w:val="0"/>
        <w:adjustRightInd w:val="0"/>
        <w:spacing w:after="0" w:line="240" w:lineRule="auto"/>
        <w:jc w:val="both"/>
        <w:rPr>
          <w:rFonts w:ascii="Arial Narrow" w:hAnsi="Arial Narrow" w:cs="Arial Narrow"/>
          <w:color w:val="365F91" w:themeColor="accent1" w:themeShade="BF"/>
          <w:sz w:val="20"/>
          <w:lang w:val="sr-Cyrl-CS"/>
        </w:rPr>
      </w:pPr>
      <w:r w:rsidRPr="004E105C">
        <w:rPr>
          <w:rFonts w:ascii="Arial Narrow" w:hAnsi="Arial Narrow" w:cs="Arial Narrow"/>
          <w:color w:val="1F497D"/>
          <w:sz w:val="20"/>
          <w:lang w:val="sr-Cyrl-CS"/>
        </w:rPr>
        <w:t xml:space="preserve">На </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сно</w:t>
      </w:r>
      <w:r w:rsidRPr="004E105C">
        <w:rPr>
          <w:rFonts w:ascii="Arial Narrow" w:hAnsi="Arial Narrow" w:cs="Arial Narrow"/>
          <w:color w:val="1F497D"/>
          <w:spacing w:val="-5"/>
          <w:sz w:val="20"/>
          <w:lang w:val="sr-Cyrl-CS"/>
        </w:rPr>
        <w:t>в</w:t>
      </w:r>
      <w:r w:rsidRPr="004E105C">
        <w:rPr>
          <w:rFonts w:ascii="Arial Narrow" w:hAnsi="Arial Narrow" w:cs="Arial Narrow"/>
          <w:color w:val="1F497D"/>
          <w:sz w:val="20"/>
          <w:lang w:val="sr-Cyrl-CS"/>
        </w:rPr>
        <w:t>у 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39</w:t>
      </w:r>
      <w:r w:rsidRPr="004E105C">
        <w:rPr>
          <w:rFonts w:ascii="Arial Narrow" w:hAnsi="Arial Narrow" w:cs="Arial Narrow"/>
          <w:color w:val="1F497D"/>
          <w:sz w:val="20"/>
          <w:lang w:val="sr-Cyrl-CS"/>
        </w:rPr>
        <w:t xml:space="preserve">. и </w:t>
      </w:r>
      <w:r w:rsidRPr="004E105C">
        <w:rPr>
          <w:rFonts w:ascii="Arial Narrow" w:hAnsi="Arial Narrow" w:cs="Arial Narrow"/>
          <w:color w:val="1F497D"/>
          <w:spacing w:val="1"/>
          <w:sz w:val="20"/>
          <w:lang w:val="sr-Cyrl-CS"/>
        </w:rPr>
        <w:t>6</w:t>
      </w:r>
      <w:r w:rsidRPr="004E105C">
        <w:rPr>
          <w:rFonts w:ascii="Arial Narrow" w:hAnsi="Arial Narrow" w:cs="Arial Narrow"/>
          <w:color w:val="1F497D"/>
          <w:spacing w:val="-1"/>
          <w:sz w:val="20"/>
          <w:lang w:val="sr-Cyrl-CS"/>
        </w:rPr>
        <w:t>1</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на о јавн</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м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ма (</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 xml:space="preserve">сник </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 xml:space="preserve">С” </w:t>
      </w:r>
      <w:r w:rsidRPr="004E105C">
        <w:rPr>
          <w:rFonts w:ascii="Arial Narrow" w:hAnsi="Arial Narrow" w:cs="Arial Narrow"/>
          <w:color w:val="1F497D"/>
          <w:spacing w:val="-1"/>
          <w:sz w:val="20"/>
          <w:lang w:val="sr-Cyrl-CS"/>
        </w:rPr>
        <w:t>бр</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124</w:t>
      </w:r>
      <w:r w:rsidRPr="004E105C">
        <w:rPr>
          <w:rFonts w:ascii="Arial Narrow" w:hAnsi="Arial Narrow" w:cs="Arial Narrow"/>
          <w:color w:val="1F497D"/>
          <w:spacing w:val="-2"/>
          <w:sz w:val="20"/>
          <w:lang w:val="sr-Cyrl-CS"/>
        </w:rPr>
        <w:t>/</w:t>
      </w:r>
      <w:r w:rsidRPr="004E105C">
        <w:rPr>
          <w:rFonts w:ascii="Arial Narrow" w:hAnsi="Arial Narrow" w:cs="Arial Narrow"/>
          <w:color w:val="1F497D"/>
          <w:spacing w:val="1"/>
          <w:sz w:val="20"/>
          <w:lang w:val="sr-Cyrl-CS"/>
        </w:rPr>
        <w:t>20</w:t>
      </w:r>
      <w:r w:rsidRPr="004E105C">
        <w:rPr>
          <w:rFonts w:ascii="Arial Narrow" w:hAnsi="Arial Narrow" w:cs="Arial Narrow"/>
          <w:color w:val="1F497D"/>
          <w:spacing w:val="-1"/>
          <w:sz w:val="20"/>
          <w:lang w:val="sr-Cyrl-CS"/>
        </w:rPr>
        <w:t>1</w:t>
      </w:r>
      <w:r w:rsidRPr="004E105C">
        <w:rPr>
          <w:rFonts w:ascii="Arial Narrow" w:hAnsi="Arial Narrow" w:cs="Arial Narrow"/>
          <w:color w:val="1F497D"/>
          <w:spacing w:val="1"/>
          <w:sz w:val="20"/>
          <w:lang w:val="sr-Cyrl-CS"/>
        </w:rPr>
        <w:t>2</w:t>
      </w:r>
      <w:r w:rsidRPr="004E105C">
        <w:rPr>
          <w:rFonts w:ascii="Arial Narrow" w:hAnsi="Arial Narrow" w:cs="Arial Narrow"/>
          <w:color w:val="1F497D"/>
          <w:sz w:val="20"/>
          <w:lang w:val="sr-Cyrl-CS"/>
        </w:rPr>
        <w:t xml:space="preserve">, 14/2015, 68/2015 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аље</w:t>
      </w:r>
      <w:r w:rsidRPr="004E105C">
        <w:rPr>
          <w:rFonts w:ascii="Arial Narrow" w:hAnsi="Arial Narrow" w:cs="Arial Narrow"/>
          <w:color w:val="1F497D"/>
          <w:sz w:val="20"/>
          <w:lang w:val="sr-Cyrl-CS"/>
        </w:rPr>
        <w:t xml:space="preserve">м </w:t>
      </w:r>
      <w:r w:rsidRPr="004E105C">
        <w:rPr>
          <w:rFonts w:ascii="Arial Narrow" w:hAnsi="Arial Narrow" w:cs="Arial Narrow"/>
          <w:color w:val="1F497D"/>
          <w:spacing w:val="-4"/>
          <w:sz w:val="20"/>
          <w:lang w:val="sr-Cyrl-CS"/>
        </w:rPr>
        <w:t>т</w:t>
      </w:r>
      <w:r w:rsidRPr="004E105C">
        <w:rPr>
          <w:rFonts w:ascii="Arial Narrow" w:hAnsi="Arial Narrow" w:cs="Arial Narrow"/>
          <w:color w:val="1F497D"/>
          <w:spacing w:val="1"/>
          <w:sz w:val="20"/>
          <w:lang w:val="sr-Cyrl-CS"/>
        </w:rPr>
        <w:t>е</w:t>
      </w:r>
      <w:r w:rsidRPr="004E105C">
        <w:rPr>
          <w:rFonts w:ascii="Arial Narrow" w:hAnsi="Arial Narrow" w:cs="Arial Narrow"/>
          <w:color w:val="1F497D"/>
          <w:spacing w:val="3"/>
          <w:sz w:val="20"/>
          <w:lang w:val="sr-Cyrl-CS"/>
        </w:rPr>
        <w:t>к</w:t>
      </w:r>
      <w:r w:rsidRPr="004E105C">
        <w:rPr>
          <w:rFonts w:ascii="Arial Narrow" w:hAnsi="Arial Narrow" w:cs="Arial Narrow"/>
          <w:color w:val="1F497D"/>
          <w:sz w:val="20"/>
          <w:lang w:val="sr-Cyrl-CS"/>
        </w:rPr>
        <w:t>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6</w:t>
      </w:r>
      <w:r w:rsidRPr="004E105C">
        <w:rPr>
          <w:rFonts w:ascii="Arial Narrow" w:hAnsi="Arial Narrow" w:cs="Arial Narrow"/>
          <w:color w:val="1F497D"/>
          <w:sz w:val="20"/>
          <w:lang w:val="sr-Cyrl-CS"/>
        </w:rPr>
        <w:t>. П</w:t>
      </w:r>
      <w:r w:rsidRPr="004E105C">
        <w:rPr>
          <w:rFonts w:ascii="Arial Narrow" w:hAnsi="Arial Narrow" w:cs="Arial Narrow"/>
          <w:color w:val="1F497D"/>
          <w:spacing w:val="1"/>
          <w:sz w:val="20"/>
          <w:lang w:val="sr-Cyrl-CS"/>
        </w:rPr>
        <w:t>ра</w:t>
      </w:r>
      <w:r w:rsidRPr="004E105C">
        <w:rPr>
          <w:rFonts w:ascii="Arial Narrow" w:hAnsi="Arial Narrow" w:cs="Arial Narrow"/>
          <w:color w:val="1F497D"/>
          <w:sz w:val="20"/>
          <w:lang w:val="sr-Cyrl-CS"/>
        </w:rPr>
        <w:t>ви</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ни</w:t>
      </w:r>
      <w:r w:rsidRPr="004E105C">
        <w:rPr>
          <w:rFonts w:ascii="Arial Narrow" w:hAnsi="Arial Narrow" w:cs="Arial Narrow"/>
          <w:color w:val="1F497D"/>
          <w:spacing w:val="5"/>
          <w:sz w:val="20"/>
          <w:lang w:val="sr-Cyrl-CS"/>
        </w:rPr>
        <w:t>к</w:t>
      </w:r>
      <w:r w:rsidRPr="004E105C">
        <w:rPr>
          <w:rFonts w:ascii="Arial Narrow" w:hAnsi="Arial Narrow" w:cs="Arial Narrow"/>
          <w:color w:val="1F497D"/>
          <w:sz w:val="20"/>
          <w:lang w:val="sr-Cyrl-CS"/>
        </w:rPr>
        <w:t>а</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о</w:t>
      </w:r>
      <w:r w:rsidRPr="004E105C">
        <w:rPr>
          <w:rFonts w:ascii="Arial Narrow" w:hAnsi="Arial Narrow" w:cs="Arial Narrow"/>
          <w:color w:val="1F497D"/>
          <w:spacing w:val="1"/>
          <w:sz w:val="20"/>
          <w:lang w:val="sr-Cyrl-CS"/>
        </w:rPr>
        <w:t xml:space="preserve"> о</w:t>
      </w:r>
      <w:r w:rsidRPr="004E105C">
        <w:rPr>
          <w:rFonts w:ascii="Arial Narrow" w:hAnsi="Arial Narrow" w:cs="Arial Narrow"/>
          <w:color w:val="1F497D"/>
          <w:spacing w:val="-6"/>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5"/>
          <w:sz w:val="20"/>
          <w:lang w:val="sr-Cyrl-CS"/>
        </w:rPr>
        <w:t>в</w:t>
      </w:r>
      <w:r w:rsidRPr="004E105C">
        <w:rPr>
          <w:rFonts w:ascii="Arial Narrow" w:hAnsi="Arial Narrow" w:cs="Arial Narrow"/>
          <w:color w:val="1F497D"/>
          <w:spacing w:val="-4"/>
          <w:sz w:val="20"/>
          <w:lang w:val="sr-Cyrl-CS"/>
        </w:rPr>
        <w:t>е</w:t>
      </w:r>
      <w:r w:rsidRPr="004E105C">
        <w:rPr>
          <w:rFonts w:ascii="Arial Narrow" w:hAnsi="Arial Narrow" w:cs="Arial Narrow"/>
          <w:color w:val="1F497D"/>
          <w:spacing w:val="-2"/>
          <w:sz w:val="20"/>
          <w:lang w:val="sr-Cyrl-CS"/>
        </w:rPr>
        <w:t>з</w:t>
      </w:r>
      <w:r w:rsidRPr="004E105C">
        <w:rPr>
          <w:rFonts w:ascii="Arial Narrow" w:hAnsi="Arial Narrow" w:cs="Arial Narrow"/>
          <w:color w:val="1F497D"/>
          <w:sz w:val="20"/>
          <w:lang w:val="sr-Cyrl-CS"/>
        </w:rPr>
        <w:t>ним</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6"/>
          <w:sz w:val="20"/>
          <w:lang w:val="sr-Cyrl-CS"/>
        </w:rPr>
        <w:t>е</w:t>
      </w:r>
      <w:r w:rsidRPr="004E105C">
        <w:rPr>
          <w:rFonts w:ascii="Arial Narrow" w:hAnsi="Arial Narrow" w:cs="Arial Narrow"/>
          <w:color w:val="1F497D"/>
          <w:spacing w:val="-1"/>
          <w:sz w:val="20"/>
          <w:lang w:val="sr-Cyrl-CS"/>
        </w:rPr>
        <w:t>ле</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нти</w:t>
      </w:r>
      <w:r w:rsidRPr="004E105C">
        <w:rPr>
          <w:rFonts w:ascii="Arial Narrow" w:hAnsi="Arial Narrow" w:cs="Arial Narrow"/>
          <w:color w:val="1F497D"/>
          <w:spacing w:val="-2"/>
          <w:sz w:val="20"/>
          <w:lang w:val="sr-Cyrl-CS"/>
        </w:rPr>
        <w:t>м</w:t>
      </w:r>
      <w:r w:rsidRPr="004E105C">
        <w:rPr>
          <w:rFonts w:ascii="Arial Narrow" w:hAnsi="Arial Narrow" w:cs="Arial Narrow"/>
          <w:color w:val="1F497D"/>
          <w:sz w:val="20"/>
          <w:lang w:val="sr-Cyrl-CS"/>
        </w:rPr>
        <w:t xml:space="preserve">а </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pacing w:val="1"/>
          <w:sz w:val="20"/>
          <w:lang w:val="sr-Cyrl-CS"/>
        </w:rPr>
        <w:t>р</w:t>
      </w:r>
      <w:r w:rsidRPr="004E105C">
        <w:rPr>
          <w:rFonts w:ascii="Arial Narrow" w:hAnsi="Arial Narrow" w:cs="Arial Narrow"/>
          <w:color w:val="1F497D"/>
          <w:sz w:val="20"/>
          <w:lang w:val="sr-Cyrl-CS"/>
        </w:rPr>
        <w:t>сне</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т</w:t>
      </w:r>
      <w:r w:rsidRPr="004E105C">
        <w:rPr>
          <w:rFonts w:ascii="Arial Narrow" w:hAnsi="Arial Narrow" w:cs="Arial Narrow"/>
          <w:color w:val="1F497D"/>
          <w:spacing w:val="-1"/>
          <w:sz w:val="20"/>
          <w:lang w:val="sr-Cyrl-CS"/>
        </w:rPr>
        <w:t>ац</w:t>
      </w:r>
      <w:r w:rsidRPr="004E105C">
        <w:rPr>
          <w:rFonts w:ascii="Arial Narrow" w:hAnsi="Arial Narrow" w:cs="Arial Narrow"/>
          <w:color w:val="1F497D"/>
          <w:sz w:val="20"/>
          <w:lang w:val="sr-Cyrl-CS"/>
        </w:rPr>
        <w:t>ије</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у</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пос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pacing w:val="2"/>
          <w:sz w:val="20"/>
          <w:lang w:val="sr-Cyrl-CS"/>
        </w:rPr>
        <w:t>п</w:t>
      </w:r>
      <w:r w:rsidRPr="004E105C">
        <w:rPr>
          <w:rFonts w:ascii="Arial Narrow" w:hAnsi="Arial Narrow" w:cs="Arial Narrow"/>
          <w:color w:val="1F497D"/>
          <w:spacing w:val="-1"/>
          <w:sz w:val="20"/>
          <w:lang w:val="sr-Cyrl-CS"/>
        </w:rPr>
        <w:t>ц</w:t>
      </w:r>
      <w:r w:rsidRPr="004E105C">
        <w:rPr>
          <w:rFonts w:ascii="Arial Narrow" w:hAnsi="Arial Narrow" w:cs="Arial Narrow"/>
          <w:color w:val="1F497D"/>
          <w:sz w:val="20"/>
          <w:lang w:val="sr-Cyrl-CS"/>
        </w:rPr>
        <w:t>има</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ј</w:t>
      </w:r>
      <w:r w:rsidRPr="004E105C">
        <w:rPr>
          <w:rFonts w:ascii="Arial Narrow" w:hAnsi="Arial Narrow" w:cs="Arial Narrow"/>
          <w:color w:val="1F497D"/>
          <w:spacing w:val="-2"/>
          <w:sz w:val="20"/>
          <w:lang w:val="sr-Cyrl-CS"/>
        </w:rPr>
        <w:t>а</w:t>
      </w:r>
      <w:r w:rsidRPr="004E105C">
        <w:rPr>
          <w:rFonts w:ascii="Arial Narrow" w:hAnsi="Arial Narrow" w:cs="Arial Narrow"/>
          <w:color w:val="1F497D"/>
          <w:sz w:val="20"/>
          <w:lang w:val="sr-Cyrl-CS"/>
        </w:rPr>
        <w:t>вних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вки</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и</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н</w:t>
      </w:r>
      <w:r w:rsidRPr="004E105C">
        <w:rPr>
          <w:rFonts w:ascii="Arial Narrow" w:hAnsi="Arial Narrow" w:cs="Arial Narrow"/>
          <w:color w:val="1F497D"/>
          <w:spacing w:val="-4"/>
          <w:sz w:val="20"/>
          <w:lang w:val="sr-Cyrl-CS"/>
        </w:rPr>
        <w:t>а</w:t>
      </w:r>
      <w:r w:rsidRPr="004E105C">
        <w:rPr>
          <w:rFonts w:ascii="Arial Narrow" w:hAnsi="Arial Narrow" w:cs="Arial Narrow"/>
          <w:color w:val="1F497D"/>
          <w:sz w:val="20"/>
          <w:lang w:val="sr-Cyrl-CS"/>
        </w:rPr>
        <w:t>ч</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 xml:space="preserve">ну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5"/>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зи</w:t>
      </w:r>
      <w:r w:rsidRPr="004E105C">
        <w:rPr>
          <w:rFonts w:ascii="Arial Narrow" w:hAnsi="Arial Narrow" w:cs="Arial Narrow"/>
          <w:color w:val="1F497D"/>
          <w:spacing w:val="-3"/>
          <w:sz w:val="20"/>
          <w:lang w:val="sr-Cyrl-CS"/>
        </w:rPr>
        <w:t>в</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1"/>
          <w:sz w:val="20"/>
          <w:lang w:val="sr-Cyrl-CS"/>
        </w:rPr>
        <w:t>њ</w:t>
      </w:r>
      <w:r w:rsidRPr="004E105C">
        <w:rPr>
          <w:rFonts w:ascii="Arial Narrow" w:hAnsi="Arial Narrow" w:cs="Arial Narrow"/>
          <w:color w:val="1F497D"/>
          <w:sz w:val="20"/>
          <w:lang w:val="sr-Cyrl-CS"/>
        </w:rPr>
        <w:t>а исп</w:t>
      </w:r>
      <w:r w:rsidRPr="004E105C">
        <w:rPr>
          <w:rFonts w:ascii="Arial Narrow" w:hAnsi="Arial Narrow" w:cs="Arial Narrow"/>
          <w:color w:val="1F497D"/>
          <w:spacing w:val="-3"/>
          <w:sz w:val="20"/>
          <w:lang w:val="sr-Cyrl-CS"/>
        </w:rPr>
        <w:t>у</w:t>
      </w:r>
      <w:r w:rsidRPr="004E105C">
        <w:rPr>
          <w:rFonts w:ascii="Arial Narrow" w:hAnsi="Arial Narrow" w:cs="Arial Narrow"/>
          <w:color w:val="1F497D"/>
          <w:spacing w:val="-1"/>
          <w:sz w:val="20"/>
          <w:lang w:val="sr-Cyrl-CS"/>
        </w:rPr>
        <w:t>њ</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нос</w:t>
      </w:r>
      <w:r w:rsidRPr="004E105C">
        <w:rPr>
          <w:rFonts w:ascii="Arial Narrow" w:hAnsi="Arial Narrow" w:cs="Arial Narrow"/>
          <w:color w:val="1F497D"/>
          <w:spacing w:val="1"/>
          <w:sz w:val="20"/>
          <w:lang w:val="sr-Cyrl-CS"/>
        </w:rPr>
        <w:t>т</w:t>
      </w:r>
      <w:r w:rsidRPr="004E105C">
        <w:rPr>
          <w:rFonts w:ascii="Arial Narrow" w:hAnsi="Arial Narrow" w:cs="Arial Narrow"/>
          <w:color w:val="1F497D"/>
          <w:sz w:val="20"/>
          <w:lang w:val="sr-Cyrl-CS"/>
        </w:rPr>
        <w:t>и</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ло</w:t>
      </w:r>
      <w:r w:rsidRPr="004E105C">
        <w:rPr>
          <w:rFonts w:ascii="Arial Narrow" w:hAnsi="Arial Narrow" w:cs="Arial Narrow"/>
          <w:color w:val="1F497D"/>
          <w:spacing w:val="-3"/>
          <w:sz w:val="20"/>
          <w:lang w:val="sr-Cyrl-CS"/>
        </w:rPr>
        <w:t>в</w:t>
      </w:r>
      <w:r w:rsidRPr="004E105C">
        <w:rPr>
          <w:rFonts w:ascii="Arial Narrow" w:hAnsi="Arial Narrow" w:cs="Arial Narrow"/>
          <w:color w:val="1F497D"/>
          <w:sz w:val="20"/>
          <w:lang w:val="sr-Cyrl-CS"/>
        </w:rPr>
        <w:t>а(</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сник</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б</w:t>
      </w:r>
      <w:r w:rsidRPr="004E105C">
        <w:rPr>
          <w:rFonts w:ascii="Arial Narrow" w:hAnsi="Arial Narrow" w:cs="Arial Narrow"/>
          <w:color w:val="1F497D"/>
          <w:spacing w:val="4"/>
          <w:sz w:val="20"/>
          <w:lang w:val="sr-Cyrl-CS"/>
        </w:rPr>
        <w:t>р</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286/2015</w:t>
      </w:r>
      <w:r w:rsidRPr="004E105C">
        <w:rPr>
          <w:rFonts w:ascii="Arial Narrow" w:hAnsi="Arial Narrow" w:cs="Arial Narrow"/>
          <w:color w:val="1F497D"/>
          <w:sz w:val="20"/>
          <w:lang w:val="sr-Cyrl-CS"/>
        </w:rPr>
        <w:t>),</w:t>
      </w:r>
      <w:r w:rsidRPr="004E105C">
        <w:rPr>
          <w:rFonts w:ascii="Arial Narrow" w:hAnsi="Arial Narrow" w:cs="Arial Narrow"/>
          <w:i/>
          <w:iCs/>
          <w:color w:val="1F497D"/>
          <w:spacing w:val="-4"/>
          <w:sz w:val="20"/>
          <w:lang w:val="sr-Cyrl-CS"/>
        </w:rPr>
        <w:t>О</w:t>
      </w:r>
      <w:r w:rsidRPr="004E105C">
        <w:rPr>
          <w:rFonts w:ascii="Arial Narrow" w:hAnsi="Arial Narrow" w:cs="Arial Narrow"/>
          <w:i/>
          <w:iCs/>
          <w:color w:val="1F497D"/>
          <w:spacing w:val="-1"/>
          <w:sz w:val="20"/>
          <w:lang w:val="sr-Cyrl-CS"/>
        </w:rPr>
        <w:t>дл</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pacing w:val="3"/>
          <w:sz w:val="20"/>
          <w:lang w:val="sr-Cyrl-CS"/>
        </w:rPr>
        <w:t>к</w:t>
      </w:r>
      <w:r w:rsidRPr="004E105C">
        <w:rPr>
          <w:rFonts w:ascii="Arial Narrow" w:hAnsi="Arial Narrow" w:cs="Arial Narrow"/>
          <w:i/>
          <w:iCs/>
          <w:color w:val="1F497D"/>
          <w:sz w:val="20"/>
          <w:lang w:val="sr-Cyrl-CS"/>
        </w:rPr>
        <w:t>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о</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по</w:t>
      </w:r>
      <w:r w:rsidRPr="004E105C">
        <w:rPr>
          <w:rFonts w:ascii="Arial Narrow" w:hAnsi="Arial Narrow" w:cs="Arial Narrow"/>
          <w:i/>
          <w:iCs/>
          <w:color w:val="1F497D"/>
          <w:spacing w:val="-1"/>
          <w:sz w:val="20"/>
          <w:lang w:val="sr-Cyrl-CS"/>
        </w:rPr>
        <w:t>к</w:t>
      </w:r>
      <w:r w:rsidRPr="004E105C">
        <w:rPr>
          <w:rFonts w:ascii="Arial Narrow" w:hAnsi="Arial Narrow" w:cs="Arial Narrow"/>
          <w:i/>
          <w:iCs/>
          <w:color w:val="1F497D"/>
          <w:spacing w:val="1"/>
          <w:sz w:val="20"/>
          <w:lang w:val="sr-Cyrl-CS"/>
        </w:rPr>
        <w:t>р</w:t>
      </w:r>
      <w:r w:rsidRPr="004E105C">
        <w:rPr>
          <w:rFonts w:ascii="Arial Narrow" w:hAnsi="Arial Narrow" w:cs="Arial Narrow"/>
          <w:i/>
          <w:iCs/>
          <w:color w:val="1F497D"/>
          <w:spacing w:val="-9"/>
          <w:sz w:val="20"/>
          <w:lang w:val="sr-Cyrl-CS"/>
        </w:rPr>
        <w:t>е</w:t>
      </w:r>
      <w:r w:rsidRPr="004E105C">
        <w:rPr>
          <w:rFonts w:ascii="Arial Narrow" w:hAnsi="Arial Narrow" w:cs="Arial Narrow"/>
          <w:i/>
          <w:iCs/>
          <w:color w:val="1F497D"/>
          <w:spacing w:val="-2"/>
          <w:sz w:val="20"/>
          <w:lang w:val="sr-Cyrl-CS"/>
        </w:rPr>
        <w:t>т</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pacing w:val="-1"/>
          <w:sz w:val="20"/>
          <w:lang w:val="sr-Cyrl-CS"/>
        </w:rPr>
        <w:t>њ</w:t>
      </w:r>
      <w:r w:rsidRPr="004E105C">
        <w:rPr>
          <w:rFonts w:ascii="Arial Narrow" w:hAnsi="Arial Narrow" w:cs="Arial Narrow"/>
          <w:i/>
          <w:iCs/>
          <w:color w:val="1F497D"/>
          <w:sz w:val="20"/>
          <w:lang w:val="sr-Cyrl-CS"/>
        </w:rPr>
        <w:t>у</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пос</w:t>
      </w:r>
      <w:r w:rsidRPr="004E105C">
        <w:rPr>
          <w:rFonts w:ascii="Arial Narrow" w:hAnsi="Arial Narrow" w:cs="Arial Narrow"/>
          <w:i/>
          <w:iCs/>
          <w:color w:val="1F497D"/>
          <w:spacing w:val="3"/>
          <w:sz w:val="20"/>
          <w:lang w:val="sr-Cyrl-CS"/>
        </w:rPr>
        <w:t>т</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z w:val="20"/>
          <w:lang w:val="sr-Cyrl-CS"/>
        </w:rPr>
        <w:t>п</w:t>
      </w:r>
      <w:r w:rsidRPr="004E105C">
        <w:rPr>
          <w:rFonts w:ascii="Arial Narrow" w:hAnsi="Arial Narrow" w:cs="Arial Narrow"/>
          <w:i/>
          <w:iCs/>
          <w:color w:val="1F497D"/>
          <w:spacing w:val="5"/>
          <w:sz w:val="20"/>
          <w:lang w:val="sr-Cyrl-CS"/>
        </w:rPr>
        <w:t>к</w:t>
      </w:r>
      <w:r w:rsidRPr="004E105C">
        <w:rPr>
          <w:rFonts w:ascii="Arial Narrow" w:hAnsi="Arial Narrow" w:cs="Arial Narrow"/>
          <w:i/>
          <w:iCs/>
          <w:color w:val="1F497D"/>
          <w:sz w:val="20"/>
          <w:lang w:val="sr-Cyrl-CS"/>
        </w:rPr>
        <w:t>а</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јавне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на</w:t>
      </w:r>
      <w:r w:rsidRPr="004E105C">
        <w:rPr>
          <w:rFonts w:ascii="Arial Narrow" w:hAnsi="Arial Narrow" w:cs="Arial Narrow"/>
          <w:i/>
          <w:iCs/>
          <w:color w:val="1F497D"/>
          <w:spacing w:val="-7"/>
          <w:sz w:val="20"/>
          <w:lang w:val="sr-Cyrl-CS"/>
        </w:rPr>
        <w:t>б</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z w:val="20"/>
          <w:lang w:val="sr-Cyrl-CS"/>
        </w:rPr>
        <w:t>в</w:t>
      </w:r>
      <w:r w:rsidRPr="004E105C">
        <w:rPr>
          <w:rFonts w:ascii="Arial Narrow" w:hAnsi="Arial Narrow" w:cs="Arial Narrow"/>
          <w:i/>
          <w:iCs/>
          <w:color w:val="1F497D"/>
          <w:spacing w:val="2"/>
          <w:sz w:val="20"/>
          <w:lang w:val="sr-Cyrl-CS"/>
        </w:rPr>
        <w:t>к</w:t>
      </w:r>
      <w:r w:rsidRPr="004E105C">
        <w:rPr>
          <w:rFonts w:ascii="Arial Narrow" w:hAnsi="Arial Narrow" w:cs="Arial Narrow"/>
          <w:i/>
          <w:iCs/>
          <w:color w:val="1F497D"/>
          <w:sz w:val="20"/>
          <w:lang w:val="sr-Cyrl-CS"/>
        </w:rPr>
        <w:t>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pacing w:val="-1"/>
          <w:sz w:val="20"/>
          <w:lang w:val="sr-Cyrl-CS"/>
        </w:rPr>
        <w:t>б</w:t>
      </w:r>
      <w:r w:rsidRPr="004E105C">
        <w:rPr>
          <w:rFonts w:ascii="Arial Narrow" w:hAnsi="Arial Narrow" w:cs="Arial Narrow"/>
          <w:i/>
          <w:iCs/>
          <w:color w:val="1F497D"/>
          <w:spacing w:val="1"/>
          <w:sz w:val="20"/>
          <w:lang w:val="sr-Cyrl-CS"/>
        </w:rPr>
        <w:t>ро</w:t>
      </w:r>
      <w:r w:rsidR="00EC7884">
        <w:rPr>
          <w:rFonts w:ascii="Arial Narrow" w:hAnsi="Arial Narrow" w:cs="Arial Narrow"/>
          <w:i/>
          <w:iCs/>
          <w:color w:val="1F497D"/>
          <w:sz w:val="20"/>
          <w:lang w:val="sr-Cyrl-CS"/>
        </w:rPr>
        <w:t xml:space="preserve">ј </w:t>
      </w:r>
      <w:r w:rsidR="0059141F">
        <w:rPr>
          <w:rFonts w:ascii="Arial Narrow" w:hAnsi="Arial Narrow" w:cs="Arial Narrow"/>
          <w:i/>
          <w:iCs/>
          <w:color w:val="365F91" w:themeColor="accent1" w:themeShade="BF"/>
          <w:sz w:val="20"/>
          <w:lang w:val="sr-Cyrl-CS"/>
        </w:rPr>
        <w:t>17-2/2019</w:t>
      </w:r>
      <w:r w:rsidRPr="00301E32">
        <w:rPr>
          <w:rFonts w:ascii="Arial Narrow" w:hAnsi="Arial Narrow" w:cs="Arial Narrow"/>
          <w:i/>
          <w:iCs/>
          <w:color w:val="365F91" w:themeColor="accent1" w:themeShade="BF"/>
          <w:sz w:val="20"/>
          <w:lang w:val="sr-Cyrl-CS"/>
        </w:rPr>
        <w:t xml:space="preserve"> од </w:t>
      </w:r>
      <w:r w:rsidR="0059141F">
        <w:rPr>
          <w:rFonts w:ascii="Arial Narrow" w:hAnsi="Arial Narrow" w:cs="Arial Narrow"/>
          <w:i/>
          <w:iCs/>
          <w:color w:val="365F91" w:themeColor="accent1" w:themeShade="BF"/>
          <w:sz w:val="20"/>
          <w:lang w:val="sr-Cyrl-CS"/>
        </w:rPr>
        <w:t>22.05.2019.</w:t>
      </w:r>
      <w:r w:rsidRPr="00301E32">
        <w:rPr>
          <w:rFonts w:ascii="Arial Narrow" w:hAnsi="Arial Narrow" w:cs="Arial Narrow"/>
          <w:i/>
          <w:iCs/>
          <w:color w:val="365F91" w:themeColor="accent1" w:themeShade="BF"/>
          <w:sz w:val="20"/>
          <w:lang w:val="sr-Cyrl-CS"/>
        </w:rPr>
        <w:t xml:space="preserve"> год. </w:t>
      </w:r>
      <w:r w:rsidR="00E67F0D" w:rsidRPr="00301E32">
        <w:rPr>
          <w:rFonts w:ascii="Arial Narrow" w:hAnsi="Arial Narrow" w:cs="Arial Narrow"/>
          <w:color w:val="365F91" w:themeColor="accent1" w:themeShade="BF"/>
          <w:sz w:val="20"/>
          <w:lang w:val="sr-Cyrl-CS"/>
        </w:rPr>
        <w:t xml:space="preserve">и </w:t>
      </w:r>
      <w:r w:rsidRPr="00301E32">
        <w:rPr>
          <w:rFonts w:ascii="Arial Narrow" w:hAnsi="Arial Narrow" w:cs="Arial Narrow"/>
          <w:color w:val="365F91" w:themeColor="accent1" w:themeShade="BF"/>
          <w:spacing w:val="-2"/>
          <w:sz w:val="20"/>
          <w:lang w:val="sr-Cyrl-CS"/>
        </w:rPr>
        <w:t>Р</w:t>
      </w:r>
      <w:r w:rsidRPr="00301E32">
        <w:rPr>
          <w:rFonts w:ascii="Arial Narrow" w:hAnsi="Arial Narrow" w:cs="Arial Narrow"/>
          <w:color w:val="365F91" w:themeColor="accent1" w:themeShade="BF"/>
          <w:spacing w:val="1"/>
          <w:sz w:val="20"/>
          <w:lang w:val="sr-Cyrl-CS"/>
        </w:rPr>
        <w:t>е</w:t>
      </w:r>
      <w:r w:rsidRPr="00301E32">
        <w:rPr>
          <w:rFonts w:ascii="Arial Narrow" w:hAnsi="Arial Narrow" w:cs="Arial Narrow"/>
          <w:color w:val="365F91" w:themeColor="accent1" w:themeShade="BF"/>
          <w:sz w:val="20"/>
          <w:lang w:val="sr-Cyrl-CS"/>
        </w:rPr>
        <w:t>ш</w:t>
      </w:r>
      <w:r w:rsidRPr="00301E32">
        <w:rPr>
          <w:rFonts w:ascii="Arial Narrow" w:hAnsi="Arial Narrow" w:cs="Arial Narrow"/>
          <w:color w:val="365F91" w:themeColor="accent1" w:themeShade="BF"/>
          <w:spacing w:val="1"/>
          <w:sz w:val="20"/>
          <w:lang w:val="sr-Cyrl-CS"/>
        </w:rPr>
        <w:t>е</w:t>
      </w:r>
      <w:r w:rsidRPr="00301E32">
        <w:rPr>
          <w:rFonts w:ascii="Arial Narrow" w:hAnsi="Arial Narrow" w:cs="Arial Narrow"/>
          <w:color w:val="365F91" w:themeColor="accent1" w:themeShade="BF"/>
          <w:spacing w:val="-2"/>
          <w:sz w:val="20"/>
          <w:lang w:val="sr-Cyrl-CS"/>
        </w:rPr>
        <w:t>њ</w:t>
      </w:r>
      <w:r w:rsidRPr="00301E32">
        <w:rPr>
          <w:rFonts w:ascii="Arial Narrow" w:hAnsi="Arial Narrow" w:cs="Arial Narrow"/>
          <w:color w:val="365F91" w:themeColor="accent1" w:themeShade="BF"/>
          <w:sz w:val="20"/>
          <w:lang w:val="sr-Cyrl-CS"/>
        </w:rPr>
        <w:t xml:space="preserve">а  о  </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pacing w:val="-1"/>
          <w:sz w:val="20"/>
          <w:lang w:val="sr-Cyrl-CS"/>
        </w:rPr>
        <w:t>бра</w:t>
      </w:r>
      <w:r w:rsidRPr="00301E32">
        <w:rPr>
          <w:rFonts w:ascii="Arial Narrow" w:hAnsi="Arial Narrow" w:cs="Arial Narrow"/>
          <w:color w:val="365F91" w:themeColor="accent1" w:themeShade="BF"/>
          <w:spacing w:val="-2"/>
          <w:sz w:val="20"/>
          <w:lang w:val="sr-Cyrl-CS"/>
        </w:rPr>
        <w:t>з</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pacing w:val="-5"/>
          <w:sz w:val="20"/>
          <w:lang w:val="sr-Cyrl-CS"/>
        </w:rPr>
        <w:t>в</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pacing w:val="-1"/>
          <w:sz w:val="20"/>
          <w:lang w:val="sr-Cyrl-CS"/>
        </w:rPr>
        <w:t>њ</w:t>
      </w:r>
      <w:r w:rsidRPr="00301E32">
        <w:rPr>
          <w:rFonts w:ascii="Arial Narrow" w:hAnsi="Arial Narrow" w:cs="Arial Narrow"/>
          <w:color w:val="365F91" w:themeColor="accent1" w:themeShade="BF"/>
          <w:sz w:val="20"/>
          <w:lang w:val="sr-Cyrl-CS"/>
        </w:rPr>
        <w:t xml:space="preserve">у  </w:t>
      </w:r>
      <w:r w:rsidRPr="00301E32">
        <w:rPr>
          <w:rFonts w:ascii="Arial Narrow" w:hAnsi="Arial Narrow" w:cs="Arial Narrow"/>
          <w:color w:val="365F91" w:themeColor="accent1" w:themeShade="BF"/>
          <w:spacing w:val="3"/>
          <w:sz w:val="20"/>
          <w:lang w:val="sr-Cyrl-CS"/>
        </w:rPr>
        <w:t>к</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z w:val="20"/>
          <w:lang w:val="sr-Cyrl-CS"/>
        </w:rPr>
        <w:t xml:space="preserve">мисије  </w:t>
      </w:r>
      <w:r w:rsidRPr="00301E32">
        <w:rPr>
          <w:rFonts w:ascii="Arial Narrow" w:hAnsi="Arial Narrow" w:cs="Arial Narrow"/>
          <w:color w:val="365F91" w:themeColor="accent1" w:themeShade="BF"/>
          <w:spacing w:val="-2"/>
          <w:sz w:val="20"/>
          <w:lang w:val="sr-Cyrl-CS"/>
        </w:rPr>
        <w:t>з</w:t>
      </w:r>
      <w:r w:rsidRPr="00301E32">
        <w:rPr>
          <w:rFonts w:ascii="Arial Narrow" w:hAnsi="Arial Narrow" w:cs="Arial Narrow"/>
          <w:color w:val="365F91" w:themeColor="accent1" w:themeShade="BF"/>
          <w:sz w:val="20"/>
          <w:lang w:val="sr-Cyrl-CS"/>
        </w:rPr>
        <w:t xml:space="preserve">а  </w:t>
      </w:r>
      <w:r w:rsidRPr="00301E32">
        <w:rPr>
          <w:rFonts w:ascii="Arial Narrow" w:hAnsi="Arial Narrow" w:cs="Arial Narrow"/>
          <w:color w:val="365F91" w:themeColor="accent1" w:themeShade="BF"/>
          <w:spacing w:val="-3"/>
          <w:sz w:val="20"/>
          <w:lang w:val="sr-Cyrl-CS"/>
        </w:rPr>
        <w:t>ј</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z w:val="20"/>
          <w:lang w:val="sr-Cyrl-CS"/>
        </w:rPr>
        <w:t>вну на</w:t>
      </w:r>
      <w:r w:rsidRPr="00301E32">
        <w:rPr>
          <w:rFonts w:ascii="Arial Narrow" w:hAnsi="Arial Narrow" w:cs="Arial Narrow"/>
          <w:color w:val="365F91" w:themeColor="accent1" w:themeShade="BF"/>
          <w:spacing w:val="-5"/>
          <w:sz w:val="20"/>
          <w:lang w:val="sr-Cyrl-CS"/>
        </w:rPr>
        <w:t>б</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z w:val="20"/>
          <w:lang w:val="sr-Cyrl-CS"/>
        </w:rPr>
        <w:t>в</w:t>
      </w:r>
      <w:r w:rsidRPr="00301E32">
        <w:rPr>
          <w:rFonts w:ascii="Arial Narrow" w:hAnsi="Arial Narrow" w:cs="Arial Narrow"/>
          <w:color w:val="365F91" w:themeColor="accent1" w:themeShade="BF"/>
          <w:spacing w:val="2"/>
          <w:sz w:val="20"/>
          <w:lang w:val="sr-Cyrl-CS"/>
        </w:rPr>
        <w:t>к</w:t>
      </w:r>
      <w:r w:rsidRPr="00301E32">
        <w:rPr>
          <w:rFonts w:ascii="Arial Narrow" w:hAnsi="Arial Narrow" w:cs="Arial Narrow"/>
          <w:color w:val="365F91" w:themeColor="accent1" w:themeShade="BF"/>
          <w:spacing w:val="-2"/>
          <w:sz w:val="20"/>
          <w:lang w:val="sr-Cyrl-CS"/>
        </w:rPr>
        <w:t>у</w:t>
      </w:r>
      <w:r w:rsidR="00EC7884" w:rsidRPr="00301E32">
        <w:rPr>
          <w:rFonts w:ascii="Arial Narrow" w:hAnsi="Arial Narrow" w:cs="Arial Narrow"/>
          <w:color w:val="365F91" w:themeColor="accent1" w:themeShade="BF"/>
          <w:sz w:val="20"/>
          <w:lang w:val="sr-Cyrl-CS"/>
        </w:rPr>
        <w:t xml:space="preserve"> број </w:t>
      </w:r>
      <w:r w:rsidR="0059141F">
        <w:rPr>
          <w:rFonts w:ascii="Arial Narrow" w:hAnsi="Arial Narrow" w:cs="Arial Narrow"/>
          <w:color w:val="365F91" w:themeColor="accent1" w:themeShade="BF"/>
          <w:sz w:val="20"/>
          <w:lang w:val="sr-Cyrl-CS"/>
        </w:rPr>
        <w:t>17-3/2019</w:t>
      </w:r>
      <w:r w:rsidRPr="00301E32">
        <w:rPr>
          <w:rFonts w:ascii="Arial Narrow" w:hAnsi="Arial Narrow" w:cs="Arial Narrow"/>
          <w:color w:val="365F91" w:themeColor="accent1" w:themeShade="BF"/>
          <w:sz w:val="20"/>
          <w:lang w:val="sr-Cyrl-CS"/>
        </w:rPr>
        <w:t xml:space="preserve"> од </w:t>
      </w:r>
      <w:r w:rsidR="0059141F">
        <w:rPr>
          <w:rFonts w:ascii="Arial Narrow" w:hAnsi="Arial Narrow" w:cs="Arial Narrow"/>
          <w:color w:val="365F91" w:themeColor="accent1" w:themeShade="BF"/>
          <w:sz w:val="20"/>
          <w:lang w:val="sr-Cyrl-CS"/>
        </w:rPr>
        <w:t>22.05.2019</w:t>
      </w:r>
      <w:r w:rsidRPr="00301E32">
        <w:rPr>
          <w:rFonts w:ascii="Arial Narrow" w:hAnsi="Arial Narrow" w:cs="Arial Narrow"/>
          <w:color w:val="365F91" w:themeColor="accent1" w:themeShade="BF"/>
          <w:sz w:val="20"/>
          <w:lang w:val="sr-Cyrl-CS"/>
        </w:rPr>
        <w:t>. год.  прип</w:t>
      </w:r>
      <w:r w:rsidRPr="00301E32">
        <w:rPr>
          <w:rFonts w:ascii="Arial Narrow" w:hAnsi="Arial Narrow" w:cs="Arial Narrow"/>
          <w:color w:val="365F91" w:themeColor="accent1" w:themeShade="BF"/>
          <w:spacing w:val="1"/>
          <w:sz w:val="20"/>
          <w:lang w:val="sr-Cyrl-CS"/>
        </w:rPr>
        <w:t>ре</w:t>
      </w:r>
      <w:r w:rsidRPr="00301E32">
        <w:rPr>
          <w:rFonts w:ascii="Arial Narrow" w:hAnsi="Arial Narrow" w:cs="Arial Narrow"/>
          <w:color w:val="365F91" w:themeColor="accent1" w:themeShade="BF"/>
          <w:spacing w:val="-2"/>
          <w:sz w:val="20"/>
          <w:lang w:val="sr-Cyrl-CS"/>
        </w:rPr>
        <w:t>м</w:t>
      </w:r>
      <w:r w:rsidRPr="00301E32">
        <w:rPr>
          <w:rFonts w:ascii="Arial Narrow" w:hAnsi="Arial Narrow" w:cs="Arial Narrow"/>
          <w:color w:val="365F91" w:themeColor="accent1" w:themeShade="BF"/>
          <w:spacing w:val="1"/>
          <w:sz w:val="20"/>
          <w:lang w:val="sr-Cyrl-CS"/>
        </w:rPr>
        <w:t>ље</w:t>
      </w:r>
      <w:r w:rsidRPr="00301E32">
        <w:rPr>
          <w:rFonts w:ascii="Arial Narrow" w:hAnsi="Arial Narrow" w:cs="Arial Narrow"/>
          <w:color w:val="365F91" w:themeColor="accent1" w:themeShade="BF"/>
          <w:sz w:val="20"/>
          <w:lang w:val="sr-Cyrl-CS"/>
        </w:rPr>
        <w:t>на</w:t>
      </w:r>
      <w:r w:rsidR="00E67F0D" w:rsidRPr="00301E32">
        <w:rPr>
          <w:rFonts w:ascii="Arial Narrow" w:hAnsi="Arial Narrow" w:cs="Arial Narrow"/>
          <w:color w:val="365F91" w:themeColor="accent1" w:themeShade="BF"/>
          <w:sz w:val="20"/>
          <w:lang w:val="sr-Cyrl-CS"/>
        </w:rPr>
        <w:t xml:space="preserve"> </w:t>
      </w:r>
      <w:r w:rsidRPr="00301E32">
        <w:rPr>
          <w:rFonts w:ascii="Arial Narrow" w:hAnsi="Arial Narrow" w:cs="Arial Narrow"/>
          <w:color w:val="365F91" w:themeColor="accent1" w:themeShade="BF"/>
          <w:sz w:val="20"/>
          <w:lang w:val="sr-Cyrl-CS"/>
        </w:rPr>
        <w:t>ј</w:t>
      </w:r>
      <w:r w:rsidRPr="00301E32">
        <w:rPr>
          <w:rFonts w:ascii="Arial Narrow" w:hAnsi="Arial Narrow" w:cs="Arial Narrow"/>
          <w:color w:val="365F91" w:themeColor="accent1" w:themeShade="BF"/>
          <w:spacing w:val="-2"/>
          <w:sz w:val="20"/>
          <w:lang w:val="sr-Cyrl-CS"/>
        </w:rPr>
        <w:t>е</w:t>
      </w:r>
      <w:r w:rsidRPr="00301E32">
        <w:rPr>
          <w:rFonts w:ascii="Arial Narrow" w:hAnsi="Arial Narrow" w:cs="Arial Narrow"/>
          <w:color w:val="365F91" w:themeColor="accent1" w:themeShade="BF"/>
          <w:sz w:val="20"/>
          <w:lang w:val="sr-Cyrl-CS"/>
        </w:rPr>
        <w:t>:</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КОНКУРСНА ДОКУМЕНТАЦИЈА</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p>
    <w:p w:rsidR="003273A6" w:rsidRPr="004E105C"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У ПОСТУПКУ ЗА ЈАВНУ НАБАВКУ МАЛЕ ВРЕДНОСТИ–</w:t>
      </w:r>
    </w:p>
    <w:p w:rsidR="003273A6" w:rsidRPr="004E105C"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 xml:space="preserve">СПАСИЛАЧКА СЛУЖБА </w:t>
      </w:r>
      <w:r w:rsidR="0059141F">
        <w:rPr>
          <w:rFonts w:ascii="Arial Narrow" w:hAnsi="Arial Narrow" w:cs="Arial Narrow"/>
          <w:b/>
          <w:bCs/>
          <w:color w:val="1F497D"/>
          <w:kern w:val="1"/>
          <w:sz w:val="18"/>
          <w:szCs w:val="20"/>
          <w:lang w:val="sr-Cyrl-CS" w:eastAsia="ar-SA"/>
        </w:rPr>
        <w:t xml:space="preserve">НА </w:t>
      </w:r>
      <w:r w:rsidRPr="004E105C">
        <w:rPr>
          <w:rFonts w:ascii="Arial Narrow" w:hAnsi="Arial Narrow" w:cs="Arial Narrow"/>
          <w:b/>
          <w:bCs/>
          <w:color w:val="1F497D"/>
          <w:kern w:val="1"/>
          <w:sz w:val="18"/>
          <w:szCs w:val="20"/>
          <w:lang w:val="sr-Cyrl-CS" w:eastAsia="ar-SA"/>
        </w:rPr>
        <w:t>ГРАДСКО</w:t>
      </w:r>
      <w:r w:rsidR="0059141F">
        <w:rPr>
          <w:rFonts w:ascii="Arial Narrow" w:hAnsi="Arial Narrow" w:cs="Arial Narrow"/>
          <w:b/>
          <w:bCs/>
          <w:color w:val="1F497D"/>
          <w:kern w:val="1"/>
          <w:sz w:val="18"/>
          <w:szCs w:val="20"/>
          <w:lang w:val="sr-Cyrl-CS" w:eastAsia="ar-SA"/>
        </w:rPr>
        <w:t>М</w:t>
      </w:r>
      <w:r w:rsidRPr="004E105C">
        <w:rPr>
          <w:rFonts w:ascii="Arial Narrow" w:hAnsi="Arial Narrow" w:cs="Arial Narrow"/>
          <w:b/>
          <w:bCs/>
          <w:color w:val="1F497D"/>
          <w:kern w:val="1"/>
          <w:sz w:val="18"/>
          <w:szCs w:val="20"/>
          <w:lang w:val="sr-Cyrl-CS" w:eastAsia="ar-SA"/>
        </w:rPr>
        <w:t xml:space="preserve"> ЈЕЗЕР</w:t>
      </w:r>
      <w:r w:rsidR="0059141F">
        <w:rPr>
          <w:rFonts w:ascii="Arial Narrow" w:hAnsi="Arial Narrow" w:cs="Arial Narrow"/>
          <w:b/>
          <w:bCs/>
          <w:color w:val="1F497D"/>
          <w:kern w:val="1"/>
          <w:sz w:val="18"/>
          <w:szCs w:val="20"/>
          <w:lang w:val="sr-Cyrl-CS" w:eastAsia="ar-SA"/>
        </w:rPr>
        <w:t>У</w:t>
      </w:r>
    </w:p>
    <w:p w:rsidR="003273A6" w:rsidRPr="00E67F0D"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ЈНМВ БР</w:t>
      </w:r>
      <w:r w:rsidRPr="004E105C">
        <w:rPr>
          <w:rFonts w:ascii="Arial Narrow" w:hAnsi="Arial Narrow" w:cs="Arial Narrow"/>
          <w:b/>
          <w:bCs/>
          <w:color w:val="1F497D"/>
          <w:kern w:val="1"/>
          <w:sz w:val="18"/>
          <w:szCs w:val="20"/>
          <w:lang w:val="ru-RU" w:eastAsia="ar-SA"/>
        </w:rPr>
        <w:t xml:space="preserve">. </w:t>
      </w:r>
      <w:r w:rsidR="00EC7884">
        <w:rPr>
          <w:rFonts w:ascii="Arial Narrow" w:eastAsia="Arial Unicode MS" w:hAnsi="Arial Narrow" w:cs="Arial Narrow"/>
          <w:b/>
          <w:bCs/>
          <w:color w:val="1F497D"/>
          <w:kern w:val="1"/>
          <w:sz w:val="18"/>
          <w:szCs w:val="20"/>
          <w:lang w:val="sr-Cyrl-CS" w:eastAsia="ar-SA"/>
        </w:rPr>
        <w:t>1</w:t>
      </w:r>
      <w:r w:rsidR="0059141F">
        <w:rPr>
          <w:rFonts w:ascii="Arial Narrow" w:eastAsia="Arial Unicode MS" w:hAnsi="Arial Narrow" w:cs="Arial Narrow"/>
          <w:b/>
          <w:bCs/>
          <w:color w:val="1F497D"/>
          <w:kern w:val="1"/>
          <w:sz w:val="18"/>
          <w:szCs w:val="20"/>
          <w:lang w:val="sr-Cyrl-CS" w:eastAsia="ar-SA"/>
        </w:rPr>
        <w:t>7/2019</w:t>
      </w:r>
    </w:p>
    <w:p w:rsidR="003273A6" w:rsidRPr="004E105C" w:rsidRDefault="003273A6" w:rsidP="00054CEE">
      <w:pPr>
        <w:suppressAutoHyphens/>
        <w:spacing w:after="0" w:line="100" w:lineRule="atLeast"/>
        <w:jc w:val="both"/>
        <w:rPr>
          <w:rFonts w:ascii="Arial Narrow" w:hAnsi="Arial Narrow" w:cs="Arial Narrow"/>
          <w:color w:val="1F497D"/>
          <w:kern w:val="1"/>
          <w:szCs w:val="24"/>
          <w:lang w:val="sr-Cyrl-CS" w:eastAsia="ar-SA"/>
        </w:rPr>
      </w:pPr>
      <w:r w:rsidRPr="004E105C">
        <w:rPr>
          <w:rFonts w:ascii="Arial Narrow" w:hAnsi="Arial Narrow" w:cs="Arial Narrow"/>
          <w:color w:val="1F497D"/>
          <w:kern w:val="1"/>
          <w:szCs w:val="24"/>
          <w:lang w:val="sr-Cyrl-CS" w:eastAsia="ar-SA"/>
        </w:rPr>
        <w:t>Конкурсна документација садржи:</w:t>
      </w:r>
    </w:p>
    <w:tbl>
      <w:tblPr>
        <w:tblW w:w="10137" w:type="dxa"/>
        <w:tblInd w:w="-106" w:type="dxa"/>
        <w:tblLayout w:type="fixed"/>
        <w:tblLook w:val="0000" w:firstRow="0" w:lastRow="0" w:firstColumn="0" w:lastColumn="0" w:noHBand="0" w:noVBand="0"/>
      </w:tblPr>
      <w:tblGrid>
        <w:gridCol w:w="1188"/>
        <w:gridCol w:w="1011"/>
        <w:gridCol w:w="66"/>
        <w:gridCol w:w="501"/>
        <w:gridCol w:w="5953"/>
        <w:gridCol w:w="1418"/>
      </w:tblGrid>
      <w:tr w:rsidR="003273A6" w:rsidRPr="00EC7884" w:rsidTr="004E235E">
        <w:tc>
          <w:tcPr>
            <w:tcW w:w="1188" w:type="dxa"/>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0"/>
                <w:szCs w:val="20"/>
                <w:lang w:val="sr-Cyrl-CS" w:eastAsia="ar-SA"/>
              </w:rPr>
            </w:pPr>
            <w:r w:rsidRPr="007B1D03">
              <w:rPr>
                <w:rFonts w:ascii="Arial Narrow" w:hAnsi="Arial Narrow" w:cs="Arial Narrow"/>
                <w:b/>
                <w:bCs/>
                <w:i/>
                <w:iCs/>
                <w:color w:val="17365D" w:themeColor="text2" w:themeShade="BF"/>
                <w:kern w:val="1"/>
                <w:sz w:val="20"/>
                <w:szCs w:val="20"/>
                <w:lang w:val="sr-Cyrl-CS" w:eastAsia="ar-SA"/>
              </w:rPr>
              <w:t>Поглавље</w:t>
            </w:r>
          </w:p>
        </w:tc>
        <w:tc>
          <w:tcPr>
            <w:tcW w:w="7531" w:type="dxa"/>
            <w:gridSpan w:val="4"/>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sr-Cyrl-CS" w:eastAsia="ar-SA"/>
              </w:rPr>
            </w:pPr>
            <w:r w:rsidRPr="007B1D03">
              <w:rPr>
                <w:rFonts w:ascii="Arial Narrow" w:hAnsi="Arial Narrow" w:cs="Arial Narrow"/>
                <w:b/>
                <w:bCs/>
                <w:i/>
                <w:iCs/>
                <w:color w:val="17365D" w:themeColor="text2" w:themeShade="BF"/>
                <w:kern w:val="1"/>
                <w:sz w:val="24"/>
                <w:szCs w:val="24"/>
                <w:lang w:val="sr-Cyrl-CS" w:eastAsia="ar-SA"/>
              </w:rPr>
              <w:t>Назив поглавља</w:t>
            </w:r>
          </w:p>
        </w:tc>
        <w:tc>
          <w:tcPr>
            <w:tcW w:w="1418" w:type="dxa"/>
            <w:tcBorders>
              <w:top w:val="single" w:sz="4" w:space="0" w:color="000000"/>
              <w:left w:val="single" w:sz="4" w:space="0" w:color="000000"/>
              <w:bottom w:val="single" w:sz="4" w:space="0" w:color="000000"/>
              <w:right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7B1D03">
              <w:rPr>
                <w:rFonts w:ascii="Arial Narrow" w:hAnsi="Arial Narrow" w:cs="Arial Narrow"/>
                <w:b/>
                <w:bCs/>
                <w:i/>
                <w:iCs/>
                <w:color w:val="17365D" w:themeColor="text2" w:themeShade="BF"/>
                <w:kern w:val="1"/>
                <w:sz w:val="24"/>
                <w:szCs w:val="24"/>
                <w:lang w:val="sr-Cyrl-CS" w:eastAsia="ar-SA"/>
              </w:rPr>
              <w:t>Страна</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Општи подаци о јавној набавци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eastAsia="Arial Unicode MS" w:hAnsi="Arial Narrow"/>
                <w:color w:val="17365D" w:themeColor="text2" w:themeShade="BF"/>
                <w:kern w:val="1"/>
                <w:sz w:val="20"/>
                <w:szCs w:val="20"/>
                <w:lang w:val="sr-Cyrl-CS" w:eastAsia="ar-SA"/>
              </w:rPr>
            </w:pPr>
            <w:r w:rsidRPr="007B1D03">
              <w:rPr>
                <w:rFonts w:ascii="Arial Narrow" w:eastAsia="Arial Unicode MS" w:hAnsi="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предмету јавне набавке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proofErr w:type="spellStart"/>
            <w:proofErr w:type="gramStart"/>
            <w:r w:rsidRPr="007B1D03">
              <w:rPr>
                <w:rFonts w:ascii="Arial Narrow" w:hAnsi="Arial Narrow" w:cs="Arial Narrow"/>
                <w:color w:val="17365D" w:themeColor="text2" w:themeShade="BF"/>
                <w:kern w:val="1"/>
                <w:sz w:val="20"/>
                <w:szCs w:val="20"/>
                <w:lang w:eastAsia="ar-SA"/>
              </w:rPr>
              <w:t>Врста,квалитет</w:t>
            </w:r>
            <w:proofErr w:type="spellEnd"/>
            <w:proofErr w:type="gram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предмер</w:t>
            </w:r>
            <w:proofErr w:type="spellEnd"/>
            <w:r w:rsidRPr="007B1D03">
              <w:rPr>
                <w:rFonts w:ascii="Arial Narrow" w:hAnsi="Arial Narrow" w:cs="Arial Narrow"/>
                <w:color w:val="17365D" w:themeColor="text2" w:themeShade="BF"/>
                <w:kern w:val="1"/>
                <w:sz w:val="20"/>
                <w:szCs w:val="20"/>
                <w:lang w:eastAsia="ar-SA"/>
              </w:rPr>
              <w:t xml:space="preserve"> и </w:t>
            </w:r>
            <w:proofErr w:type="spellStart"/>
            <w:r w:rsidRPr="007B1D03">
              <w:rPr>
                <w:rFonts w:ascii="Arial Narrow" w:hAnsi="Arial Narrow" w:cs="Arial Narrow"/>
                <w:color w:val="17365D" w:themeColor="text2" w:themeShade="BF"/>
                <w:kern w:val="1"/>
                <w:sz w:val="20"/>
                <w:szCs w:val="20"/>
                <w:lang w:eastAsia="ar-SA"/>
              </w:rPr>
              <w:t>количина</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техничке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карактеристике</w:t>
            </w:r>
            <w:proofErr w:type="spellEnd"/>
            <w:r w:rsidRPr="007B1D03">
              <w:rPr>
                <w:rFonts w:ascii="Arial Narrow" w:hAnsi="Arial Narrow" w:cs="Arial Narrow"/>
                <w:color w:val="17365D" w:themeColor="text2" w:themeShade="BF"/>
                <w:kern w:val="1"/>
                <w:sz w:val="20"/>
                <w:szCs w:val="20"/>
                <w:lang w:val="sr-Cyrl-CS" w:eastAsia="ar-SA"/>
              </w:rPr>
              <w:t>, начин спровођења надзора и обезбеђења гаранције квалитета</w:t>
            </w:r>
            <w:r w:rsidRPr="007B1D03">
              <w:rPr>
                <w:rFonts w:ascii="Arial Narrow" w:hAnsi="Arial Narrow" w:cs="Arial Narrow"/>
                <w:color w:val="17365D" w:themeColor="text2" w:themeShade="BF"/>
                <w:kern w:val="1"/>
                <w:sz w:val="20"/>
                <w:szCs w:val="20"/>
                <w:lang w:val="sr-Latn-CS" w:eastAsia="ar-SA"/>
              </w:rPr>
              <w:t>, e</w:t>
            </w:r>
            <w:r w:rsidRPr="007B1D03">
              <w:rPr>
                <w:rFonts w:ascii="Arial Narrow" w:hAnsi="Arial Narrow" w:cs="Arial Narrow"/>
                <w:color w:val="17365D" w:themeColor="text2" w:themeShade="BF"/>
                <w:kern w:val="1"/>
                <w:sz w:val="20"/>
                <w:szCs w:val="20"/>
                <w:lang w:val="sr-Cyrl-CS" w:eastAsia="ar-SA"/>
              </w:rPr>
              <w:t>вентуалне додатне услуге и сл.</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4-6</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IV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Техничка документација и планови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6</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proofErr w:type="spellStart"/>
            <w:r w:rsidRPr="007B1D03">
              <w:rPr>
                <w:rFonts w:ascii="Arial Narrow" w:hAnsi="Arial Narrow" w:cs="Arial Narrow"/>
                <w:color w:val="17365D" w:themeColor="text2" w:themeShade="BF"/>
                <w:kern w:val="1"/>
                <w:sz w:val="20"/>
                <w:szCs w:val="20"/>
                <w:lang w:eastAsia="ar-SA"/>
              </w:rPr>
              <w:t>Услови</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за</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учешће</w:t>
            </w:r>
            <w:proofErr w:type="spellEnd"/>
            <w:r w:rsidRPr="007B1D03">
              <w:rPr>
                <w:rFonts w:ascii="Arial Narrow" w:hAnsi="Arial Narrow" w:cs="Arial Narrow"/>
                <w:color w:val="17365D" w:themeColor="text2" w:themeShade="BF"/>
                <w:kern w:val="1"/>
                <w:sz w:val="20"/>
                <w:szCs w:val="20"/>
                <w:lang w:eastAsia="ar-SA"/>
              </w:rPr>
              <w:t xml:space="preserve"> у </w:t>
            </w:r>
            <w:proofErr w:type="spellStart"/>
            <w:r w:rsidRPr="007B1D03">
              <w:rPr>
                <w:rFonts w:ascii="Arial Narrow" w:hAnsi="Arial Narrow" w:cs="Arial Narrow"/>
                <w:color w:val="17365D" w:themeColor="text2" w:themeShade="BF"/>
                <w:kern w:val="1"/>
                <w:sz w:val="20"/>
                <w:szCs w:val="20"/>
                <w:lang w:eastAsia="ar-SA"/>
              </w:rPr>
              <w:t>поступку</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јавне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набавке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из</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чл</w:t>
            </w:r>
            <w:proofErr w:type="spellEnd"/>
            <w:r w:rsidRPr="007B1D03">
              <w:rPr>
                <w:rFonts w:ascii="Arial Narrow" w:hAnsi="Arial Narrow" w:cs="Arial Narrow"/>
                <w:color w:val="17365D" w:themeColor="text2" w:themeShade="BF"/>
                <w:kern w:val="1"/>
                <w:sz w:val="20"/>
                <w:szCs w:val="20"/>
                <w:lang w:eastAsia="ar-SA"/>
              </w:rPr>
              <w:t xml:space="preserve">. 75. и 76. </w:t>
            </w:r>
            <w:proofErr w:type="spellStart"/>
            <w:r w:rsidRPr="007B1D03">
              <w:rPr>
                <w:rFonts w:ascii="Arial Narrow" w:hAnsi="Arial Narrow" w:cs="Arial Narrow"/>
                <w:color w:val="17365D" w:themeColor="text2" w:themeShade="BF"/>
                <w:kern w:val="1"/>
                <w:sz w:val="20"/>
                <w:szCs w:val="20"/>
                <w:lang w:eastAsia="ar-SA"/>
              </w:rPr>
              <w:t>Закона</w:t>
            </w:r>
            <w:proofErr w:type="spellEnd"/>
            <w:r w:rsidRPr="007B1D03">
              <w:rPr>
                <w:rFonts w:ascii="Arial Narrow" w:hAnsi="Arial Narrow" w:cs="Arial Narrow"/>
                <w:color w:val="17365D" w:themeColor="text2" w:themeShade="BF"/>
                <w:kern w:val="1"/>
                <w:sz w:val="20"/>
                <w:szCs w:val="20"/>
                <w:lang w:eastAsia="ar-SA"/>
              </w:rPr>
              <w:t xml:space="preserve"> и </w:t>
            </w:r>
            <w:proofErr w:type="spellStart"/>
            <w:r w:rsidRPr="007B1D03">
              <w:rPr>
                <w:rFonts w:ascii="Arial Narrow" w:hAnsi="Arial Narrow" w:cs="Arial Narrow"/>
                <w:color w:val="17365D" w:themeColor="text2" w:themeShade="BF"/>
                <w:kern w:val="1"/>
                <w:sz w:val="20"/>
                <w:szCs w:val="20"/>
                <w:lang w:eastAsia="ar-SA"/>
              </w:rPr>
              <w:t>упутство</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како</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се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доказује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испуњеност</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тих</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услова</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6</w:t>
            </w:r>
            <w:r w:rsidR="008556A2" w:rsidRPr="007B1D03">
              <w:rPr>
                <w:rFonts w:ascii="Arial Narrow" w:hAnsi="Arial Narrow" w:cs="Arial Narrow"/>
                <w:color w:val="17365D" w:themeColor="text2" w:themeShade="BF"/>
                <w:kern w:val="1"/>
                <w:sz w:val="20"/>
                <w:szCs w:val="20"/>
                <w:lang w:val="sr-Cyrl-CS" w:eastAsia="ar-SA"/>
              </w:rPr>
              <w:t>-</w:t>
            </w:r>
            <w:r w:rsidRPr="007B1D03">
              <w:rPr>
                <w:rFonts w:ascii="Arial Narrow" w:hAnsi="Arial Narrow" w:cs="Arial Narrow"/>
                <w:color w:val="17365D" w:themeColor="text2" w:themeShade="BF"/>
                <w:kern w:val="1"/>
                <w:sz w:val="20"/>
                <w:szCs w:val="20"/>
                <w:lang w:val="sr-Cyrl-CS" w:eastAsia="ar-SA"/>
              </w:rPr>
              <w:t>9</w:t>
            </w:r>
          </w:p>
        </w:tc>
      </w:tr>
      <w:tr w:rsidR="003273A6" w:rsidRPr="00EC7884" w:rsidTr="008556A2">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proofErr w:type="spellStart"/>
            <w:r w:rsidRPr="007B1D03">
              <w:rPr>
                <w:rFonts w:ascii="Arial Narrow" w:hAnsi="Arial Narrow" w:cs="Arial Narrow"/>
                <w:color w:val="17365D" w:themeColor="text2" w:themeShade="BF"/>
                <w:kern w:val="1"/>
                <w:sz w:val="20"/>
                <w:szCs w:val="20"/>
                <w:lang w:eastAsia="ar-SA"/>
              </w:rPr>
              <w:t>Упутство</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понуђачима</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како</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да</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сачине</w:t>
            </w:r>
            <w:proofErr w:type="spellEnd"/>
            <w:r w:rsidRPr="007B1D03">
              <w:rPr>
                <w:rFonts w:ascii="Arial Narrow" w:hAnsi="Arial Narrow" w:cs="Arial Narrow"/>
                <w:color w:val="17365D" w:themeColor="text2" w:themeShade="BF"/>
                <w:kern w:val="1"/>
                <w:sz w:val="20"/>
                <w:szCs w:val="20"/>
                <w:lang w:eastAsia="ar-SA"/>
              </w:rPr>
              <w:t xml:space="preserve"> </w:t>
            </w:r>
            <w:proofErr w:type="spellStart"/>
            <w:r w:rsidRPr="007B1D03">
              <w:rPr>
                <w:rFonts w:ascii="Arial Narrow" w:hAnsi="Arial Narrow" w:cs="Arial Narrow"/>
                <w:color w:val="17365D" w:themeColor="text2" w:themeShade="BF"/>
                <w:kern w:val="1"/>
                <w:sz w:val="20"/>
                <w:szCs w:val="20"/>
                <w:lang w:eastAsia="ar-SA"/>
              </w:rPr>
              <w:t>понуду</w:t>
            </w:r>
            <w:proofErr w:type="spellEnd"/>
          </w:p>
        </w:tc>
        <w:tc>
          <w:tcPr>
            <w:tcW w:w="1418" w:type="dxa"/>
            <w:tcBorders>
              <w:top w:val="single" w:sz="4" w:space="0" w:color="000000"/>
              <w:left w:val="single" w:sz="4" w:space="0" w:color="000000"/>
              <w:bottom w:val="single" w:sz="4" w:space="0" w:color="auto"/>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10</w:t>
            </w:r>
            <w:r w:rsidR="008556A2" w:rsidRPr="007B1D03">
              <w:rPr>
                <w:rFonts w:ascii="Arial Narrow" w:hAnsi="Arial Narrow" w:cs="Arial Narrow"/>
                <w:color w:val="17365D" w:themeColor="text2" w:themeShade="BF"/>
                <w:kern w:val="1"/>
                <w:sz w:val="20"/>
                <w:szCs w:val="20"/>
                <w:lang w:val="sr-Cyrl-CS" w:eastAsia="ar-SA"/>
              </w:rPr>
              <w:t>-1</w:t>
            </w:r>
            <w:r w:rsidRPr="007B1D03">
              <w:rPr>
                <w:rFonts w:ascii="Arial Narrow" w:hAnsi="Arial Narrow" w:cs="Arial Narrow"/>
                <w:color w:val="17365D" w:themeColor="text2" w:themeShade="BF"/>
                <w:kern w:val="1"/>
                <w:sz w:val="20"/>
                <w:szCs w:val="20"/>
                <w:lang w:val="sr-Cyrl-CS" w:eastAsia="ar-SA"/>
              </w:rPr>
              <w:t>7</w:t>
            </w:r>
          </w:p>
        </w:tc>
      </w:tr>
      <w:tr w:rsidR="004E235E" w:rsidRPr="00EC7884" w:rsidTr="00345D8A">
        <w:trPr>
          <w:trHeight w:val="257"/>
        </w:trPr>
        <w:tc>
          <w:tcPr>
            <w:tcW w:w="1188" w:type="dxa"/>
            <w:vMerge w:val="restart"/>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VII</w:t>
            </w:r>
          </w:p>
        </w:tc>
        <w:tc>
          <w:tcPr>
            <w:tcW w:w="1011" w:type="dxa"/>
            <w:vMerge w:val="restart"/>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Обрасци</w:t>
            </w:r>
          </w:p>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single" w:sz="4" w:space="0" w:color="00000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p>
        </w:tc>
        <w:tc>
          <w:tcPr>
            <w:tcW w:w="5953" w:type="dxa"/>
            <w:tcBorders>
              <w:top w:val="single" w:sz="4" w:space="0" w:color="auto"/>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понуде</w:t>
            </w:r>
          </w:p>
        </w:tc>
        <w:tc>
          <w:tcPr>
            <w:tcW w:w="1418" w:type="dxa"/>
            <w:tcBorders>
              <w:top w:val="single" w:sz="4" w:space="0" w:color="auto"/>
              <w:left w:val="single" w:sz="4" w:space="0" w:color="000000"/>
              <w:bottom w:val="dotted" w:sz="4" w:space="0" w:color="002060"/>
              <w:right w:val="single" w:sz="4" w:space="0" w:color="000000"/>
            </w:tcBorders>
            <w:vAlign w:val="center"/>
          </w:tcPr>
          <w:p w:rsidR="004E235E"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w:t>
            </w:r>
            <w:r w:rsidR="007B1D03" w:rsidRPr="007B1D03">
              <w:rPr>
                <w:rFonts w:ascii="Arial Narrow" w:hAnsi="Arial Narrow" w:cs="Arial Narrow"/>
                <w:color w:val="17365D" w:themeColor="text2" w:themeShade="BF"/>
                <w:kern w:val="1"/>
                <w:sz w:val="20"/>
                <w:szCs w:val="20"/>
                <w:lang w:val="sr-Cyrl-CS" w:eastAsia="ar-SA"/>
              </w:rPr>
              <w:t>8</w:t>
            </w:r>
          </w:p>
        </w:tc>
      </w:tr>
      <w:tr w:rsidR="004E235E" w:rsidRPr="00EC7884" w:rsidTr="00742C63">
        <w:trPr>
          <w:trHeight w:val="134"/>
        </w:trPr>
        <w:tc>
          <w:tcPr>
            <w:tcW w:w="1188" w:type="dxa"/>
            <w:vMerge/>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2</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структуре цен</w:t>
            </w:r>
            <w:r w:rsidRPr="007B1D03">
              <w:rPr>
                <w:rFonts w:ascii="Arial Narrow" w:hAnsi="Arial Narrow" w:cs="Arial Narrow"/>
                <w:color w:val="17365D" w:themeColor="text2" w:themeShade="BF"/>
                <w:kern w:val="1"/>
                <w:sz w:val="20"/>
                <w:szCs w:val="20"/>
                <w:lang w:eastAsia="ar-SA"/>
              </w:rPr>
              <w:t>e</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19</w:t>
            </w:r>
          </w:p>
        </w:tc>
      </w:tr>
      <w:tr w:rsidR="004E235E" w:rsidRPr="00EC7884" w:rsidTr="00605AF2">
        <w:trPr>
          <w:trHeight w:val="32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3</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понуђача да не наступа са подизвођачима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0</w:t>
            </w:r>
          </w:p>
        </w:tc>
      </w:tr>
      <w:tr w:rsidR="004E235E" w:rsidRPr="00EC7884" w:rsidTr="00605AF2">
        <w:trPr>
          <w:trHeight w:val="15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4</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ангажовању подизвођача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1</w:t>
            </w:r>
          </w:p>
        </w:tc>
      </w:tr>
      <w:tr w:rsidR="004E235E" w:rsidRPr="00EC7884" w:rsidTr="00605AF2">
        <w:trPr>
          <w:trHeight w:val="14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5</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подизвођачу</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2</w:t>
            </w:r>
          </w:p>
        </w:tc>
      </w:tr>
      <w:tr w:rsidR="004E235E" w:rsidRPr="00EC7884" w:rsidTr="00345D8A">
        <w:trPr>
          <w:trHeight w:val="13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учеснику у заједничкој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3</w:t>
            </w:r>
          </w:p>
        </w:tc>
      </w:tr>
      <w:tr w:rsidR="004E235E" w:rsidRPr="00EC7884" w:rsidTr="00605AF2">
        <w:trPr>
          <w:trHeight w:val="26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7</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испуњавању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4</w:t>
            </w:r>
          </w:p>
        </w:tc>
      </w:tr>
      <w:tr w:rsidR="004E235E" w:rsidRPr="00EC7884" w:rsidTr="00605AF2">
        <w:trPr>
          <w:trHeight w:val="9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8</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уредном  извршењу обавеза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5</w:t>
            </w:r>
          </w:p>
        </w:tc>
      </w:tr>
      <w:tr w:rsidR="004E235E" w:rsidRPr="00EC7884" w:rsidTr="00345D8A">
        <w:trPr>
          <w:trHeight w:val="265"/>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9</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трошкова припреме понуде</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6</w:t>
            </w:r>
          </w:p>
        </w:tc>
      </w:tr>
      <w:tr w:rsidR="004E235E" w:rsidRPr="00EC7884" w:rsidTr="00605AF2">
        <w:trPr>
          <w:trHeight w:val="223"/>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10</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независној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7</w:t>
            </w:r>
          </w:p>
        </w:tc>
      </w:tr>
      <w:tr w:rsidR="00B7607A" w:rsidRPr="00EC7884" w:rsidTr="00345D8A">
        <w:trPr>
          <w:trHeight w:val="260"/>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11</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поштовању обавеза из чл. 75. ст. 2. Закона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8</w:t>
            </w:r>
          </w:p>
        </w:tc>
      </w:tr>
      <w:tr w:rsidR="00B7607A" w:rsidRPr="00EC7884" w:rsidTr="00605AF2">
        <w:trPr>
          <w:trHeight w:val="19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12</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кадровским капацитетима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7B1D03"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29</w:t>
            </w:r>
            <w:r w:rsidR="00ED0CAA">
              <w:rPr>
                <w:rFonts w:ascii="Arial Narrow" w:hAnsi="Arial Narrow" w:cs="Arial Narrow"/>
                <w:color w:val="17365D" w:themeColor="text2" w:themeShade="BF"/>
                <w:kern w:val="1"/>
                <w:sz w:val="20"/>
                <w:szCs w:val="20"/>
                <w:lang w:val="sr-Cyrl-CS" w:eastAsia="ar-SA"/>
              </w:rPr>
              <w:t>-30</w:t>
            </w:r>
          </w:p>
        </w:tc>
      </w:tr>
      <w:tr w:rsidR="004E235E" w:rsidRPr="00EC7884" w:rsidTr="00345D8A">
        <w:trPr>
          <w:trHeight w:val="28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13</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прихватању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ED0CAA">
              <w:rPr>
                <w:rFonts w:ascii="Arial Narrow" w:hAnsi="Arial Narrow" w:cs="Arial Narrow"/>
                <w:color w:val="17365D" w:themeColor="text2" w:themeShade="BF"/>
                <w:kern w:val="1"/>
                <w:sz w:val="20"/>
                <w:szCs w:val="20"/>
                <w:lang w:val="sr-Cyrl-CS" w:eastAsia="ar-SA"/>
              </w:rPr>
              <w:t>1</w:t>
            </w:r>
          </w:p>
        </w:tc>
      </w:tr>
      <w:tr w:rsidR="004E235E" w:rsidRPr="00EC7884" w:rsidTr="00742C63">
        <w:trPr>
          <w:trHeight w:val="730"/>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14</w:t>
            </w:r>
          </w:p>
        </w:tc>
        <w:tc>
          <w:tcPr>
            <w:tcW w:w="5953" w:type="dxa"/>
            <w:tcBorders>
              <w:top w:val="dotted" w:sz="4" w:space="0" w:color="002060"/>
              <w:left w:val="single" w:sz="4" w:space="0" w:color="auto"/>
              <w:bottom w:val="dotted" w:sz="4" w:space="0" w:color="002060"/>
            </w:tcBorders>
            <w:vAlign w:val="center"/>
          </w:tcPr>
          <w:p w:rsidR="004E235E" w:rsidRPr="007B1D03" w:rsidRDefault="008556A2"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меничног писма за:</w:t>
            </w:r>
          </w:p>
          <w:p w:rsidR="008556A2" w:rsidRPr="007B1D03" w:rsidRDefault="00742C63" w:rsidP="00AB0223">
            <w:pPr>
              <w:numPr>
                <w:ilvl w:val="0"/>
                <w:numId w:val="13"/>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добро извршење услуге</w:t>
            </w:r>
            <w:r w:rsidR="008556A2" w:rsidRPr="007B1D03">
              <w:rPr>
                <w:rFonts w:ascii="Arial Narrow" w:hAnsi="Arial Narrow" w:cs="Arial Narrow"/>
                <w:color w:val="17365D" w:themeColor="text2" w:themeShade="BF"/>
                <w:kern w:val="1"/>
                <w:sz w:val="20"/>
                <w:szCs w:val="20"/>
                <w:lang w:val="sr-Cyrl-CS" w:eastAsia="ar-SA"/>
              </w:rPr>
              <w:t xml:space="preserve"> (14а)</w:t>
            </w:r>
          </w:p>
          <w:p w:rsidR="008556A2" w:rsidRPr="00221046" w:rsidRDefault="00742C63" w:rsidP="00AB0223">
            <w:pPr>
              <w:numPr>
                <w:ilvl w:val="0"/>
                <w:numId w:val="13"/>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 xml:space="preserve">озбиљност понуде </w:t>
            </w:r>
            <w:r w:rsidR="008556A2" w:rsidRPr="007B1D03">
              <w:rPr>
                <w:rFonts w:ascii="Arial Narrow" w:hAnsi="Arial Narrow" w:cs="Arial Narrow"/>
                <w:color w:val="17365D" w:themeColor="text2" w:themeShade="BF"/>
                <w:kern w:val="1"/>
                <w:sz w:val="20"/>
                <w:szCs w:val="20"/>
                <w:lang w:val="sr-Cyrl-CS" w:eastAsia="ar-SA"/>
              </w:rPr>
              <w:t>(14б)</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ED0CAA" w:rsidP="00ED0CAA">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32-</w:t>
            </w:r>
            <w:r w:rsidR="00345D8A" w:rsidRPr="007B1D03">
              <w:rPr>
                <w:rFonts w:ascii="Arial Narrow" w:hAnsi="Arial Narrow" w:cs="Arial Narrow"/>
                <w:color w:val="17365D" w:themeColor="text2" w:themeShade="BF"/>
                <w:kern w:val="1"/>
                <w:sz w:val="20"/>
                <w:szCs w:val="20"/>
                <w:lang w:val="sr-Cyrl-CS" w:eastAsia="ar-SA"/>
              </w:rPr>
              <w:t>3</w:t>
            </w:r>
            <w:r>
              <w:rPr>
                <w:rFonts w:ascii="Arial Narrow" w:hAnsi="Arial Narrow" w:cs="Arial Narrow"/>
                <w:color w:val="17365D" w:themeColor="text2" w:themeShade="BF"/>
                <w:kern w:val="1"/>
                <w:sz w:val="20"/>
                <w:szCs w:val="20"/>
                <w:lang w:val="sr-Cyrl-CS" w:eastAsia="ar-SA"/>
              </w:rPr>
              <w:t>5</w:t>
            </w:r>
          </w:p>
        </w:tc>
      </w:tr>
      <w:tr w:rsidR="00B7607A" w:rsidRPr="00EC7884" w:rsidTr="00605AF2">
        <w:trPr>
          <w:trHeight w:val="33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15</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достављању средстава финансијског обезбеђења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ED0CAA">
              <w:rPr>
                <w:rFonts w:ascii="Arial Narrow" w:hAnsi="Arial Narrow" w:cs="Arial Narrow"/>
                <w:color w:val="17365D" w:themeColor="text2" w:themeShade="BF"/>
                <w:kern w:val="1"/>
                <w:sz w:val="20"/>
                <w:szCs w:val="20"/>
                <w:lang w:val="sr-Cyrl-CS" w:eastAsia="ar-SA"/>
              </w:rPr>
              <w:t>6</w:t>
            </w:r>
          </w:p>
        </w:tc>
      </w:tr>
      <w:tr w:rsidR="004E235E" w:rsidRPr="00EC7884" w:rsidTr="00605AF2">
        <w:trPr>
          <w:trHeight w:val="311"/>
        </w:trPr>
        <w:tc>
          <w:tcPr>
            <w:tcW w:w="1188" w:type="dxa"/>
            <w:vMerge/>
            <w:tcBorders>
              <w:left w:val="single" w:sz="4" w:space="0" w:color="000000"/>
              <w:bottom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bottom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single" w:sz="4" w:space="0" w:color="00000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r w:rsidR="00B7607A"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single" w:sz="4" w:space="0" w:color="000000"/>
            </w:tcBorders>
            <w:vAlign w:val="center"/>
          </w:tcPr>
          <w:p w:rsidR="004E235E" w:rsidRPr="007B1D03" w:rsidRDefault="004E235E"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Референтна листа</w:t>
            </w:r>
          </w:p>
        </w:tc>
        <w:tc>
          <w:tcPr>
            <w:tcW w:w="1418" w:type="dxa"/>
            <w:tcBorders>
              <w:top w:val="dotted" w:sz="4" w:space="0" w:color="002060"/>
              <w:left w:val="single" w:sz="4" w:space="0" w:color="000000"/>
              <w:bottom w:val="single" w:sz="4" w:space="0" w:color="00000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ED0CAA">
              <w:rPr>
                <w:rFonts w:ascii="Arial Narrow" w:hAnsi="Arial Narrow" w:cs="Arial Narrow"/>
                <w:color w:val="17365D" w:themeColor="text2" w:themeShade="BF"/>
                <w:kern w:val="1"/>
                <w:sz w:val="20"/>
                <w:szCs w:val="20"/>
                <w:lang w:val="sr-Cyrl-CS" w:eastAsia="ar-SA"/>
              </w:rPr>
              <w:t>7</w:t>
            </w:r>
          </w:p>
        </w:tc>
      </w:tr>
      <w:tr w:rsidR="003273A6" w:rsidRPr="00EC7884" w:rsidTr="00345D8A">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eastAsia="ar-SA"/>
              </w:rPr>
            </w:pPr>
            <w:r w:rsidRPr="007B1D03">
              <w:rPr>
                <w:rFonts w:ascii="Arial Narrow" w:hAnsi="Arial Narrow" w:cs="Arial Narrow"/>
                <w:color w:val="17365D" w:themeColor="text2" w:themeShade="BF"/>
                <w:kern w:val="1"/>
                <w:szCs w:val="20"/>
                <w:lang w:eastAsia="ar-SA"/>
              </w:rPr>
              <w:t>VIII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val="sr-Cyrl-CS" w:eastAsia="ar-SA"/>
              </w:rPr>
            </w:pPr>
            <w:r w:rsidRPr="007B1D03">
              <w:rPr>
                <w:rFonts w:ascii="Arial Narrow" w:hAnsi="Arial Narrow" w:cs="Arial Narrow"/>
                <w:color w:val="17365D" w:themeColor="text2" w:themeShade="BF"/>
                <w:kern w:val="1"/>
                <w:sz w:val="20"/>
                <w:szCs w:val="20"/>
                <w:lang w:val="sr-Cyrl-CS" w:eastAsia="ar-SA"/>
              </w:rPr>
              <w:t>Модел уговора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ED0CA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38</w:t>
            </w:r>
            <w:r w:rsidR="00345D8A" w:rsidRPr="007B1D03">
              <w:rPr>
                <w:rFonts w:ascii="Arial Narrow" w:hAnsi="Arial Narrow" w:cs="Arial Narrow"/>
                <w:color w:val="17365D" w:themeColor="text2" w:themeShade="BF"/>
                <w:kern w:val="1"/>
                <w:sz w:val="20"/>
                <w:szCs w:val="20"/>
                <w:lang w:val="sr-Cyrl-CS" w:eastAsia="ar-SA"/>
              </w:rPr>
              <w:t>-4</w:t>
            </w:r>
            <w:r>
              <w:rPr>
                <w:rFonts w:ascii="Arial Narrow" w:hAnsi="Arial Narrow" w:cs="Arial Narrow"/>
                <w:color w:val="17365D" w:themeColor="text2" w:themeShade="BF"/>
                <w:kern w:val="1"/>
                <w:sz w:val="20"/>
                <w:szCs w:val="20"/>
                <w:lang w:val="sr-Cyrl-CS" w:eastAsia="ar-SA"/>
              </w:rPr>
              <w:t>2</w:t>
            </w:r>
          </w:p>
        </w:tc>
      </w:tr>
      <w:tr w:rsidR="003273A6" w:rsidRPr="00EC7884" w:rsidTr="00345D8A">
        <w:tc>
          <w:tcPr>
            <w:tcW w:w="1188" w:type="dxa"/>
            <w:vMerge w:val="restart"/>
            <w:tcBorders>
              <w:left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val="sr-Cyrl-CS" w:eastAsia="ar-SA"/>
              </w:rPr>
            </w:pPr>
            <w:r w:rsidRPr="007B1D03">
              <w:rPr>
                <w:rFonts w:ascii="Arial Narrow" w:hAnsi="Arial Narrow" w:cs="Arial Narrow"/>
                <w:color w:val="17365D" w:themeColor="text2" w:themeShade="BF"/>
                <w:kern w:val="1"/>
                <w:lang w:val="sr-Cyrl-CS" w:eastAsia="ar-SA"/>
              </w:rPr>
              <w:t>Прилози</w:t>
            </w: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1</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предње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ED0CAA">
              <w:rPr>
                <w:rFonts w:ascii="Arial Narrow" w:hAnsi="Arial Narrow" w:cs="Arial Narrow"/>
                <w:color w:val="17365D" w:themeColor="text2" w:themeShade="BF"/>
                <w:kern w:val="1"/>
                <w:sz w:val="20"/>
                <w:szCs w:val="20"/>
                <w:lang w:val="sr-Cyrl-CS" w:eastAsia="ar-SA"/>
              </w:rPr>
              <w:t>3</w:t>
            </w:r>
          </w:p>
        </w:tc>
      </w:tr>
      <w:tr w:rsidR="003273A6" w:rsidRPr="00EC7884" w:rsidTr="00345D8A">
        <w:tc>
          <w:tcPr>
            <w:tcW w:w="1188" w:type="dxa"/>
            <w:vMerge/>
            <w:tcBorders>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eastAsia="ar-SA"/>
              </w:rPr>
            </w:pP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2</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задње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ED0CAA">
              <w:rPr>
                <w:rFonts w:ascii="Arial Narrow" w:hAnsi="Arial Narrow" w:cs="Arial Narrow"/>
                <w:color w:val="17365D" w:themeColor="text2" w:themeShade="BF"/>
                <w:kern w:val="1"/>
                <w:sz w:val="20"/>
                <w:szCs w:val="20"/>
                <w:lang w:val="sr-Cyrl-CS" w:eastAsia="ar-SA"/>
              </w:rPr>
              <w:t>4</w:t>
            </w:r>
          </w:p>
        </w:tc>
      </w:tr>
    </w:tbl>
    <w:p w:rsidR="003273A6" w:rsidRPr="004E105C" w:rsidRDefault="003273A6" w:rsidP="00054CEE">
      <w:pPr>
        <w:autoSpaceDE w:val="0"/>
        <w:autoSpaceDN w:val="0"/>
        <w:adjustRightInd w:val="0"/>
        <w:spacing w:after="0" w:line="240" w:lineRule="auto"/>
        <w:jc w:val="both"/>
        <w:rPr>
          <w:rFonts w:ascii="Arial Narrow" w:hAnsi="Arial Narrow" w:cs="Arial Narrow"/>
          <w:i/>
          <w:iCs/>
          <w:color w:val="1F497D"/>
          <w:sz w:val="16"/>
          <w:szCs w:val="20"/>
          <w:lang w:eastAsia="sr-Latn-CS"/>
        </w:rPr>
      </w:pPr>
      <w:proofErr w:type="spellStart"/>
      <w:r w:rsidRPr="004E105C">
        <w:rPr>
          <w:rFonts w:ascii="Arial Narrow" w:hAnsi="Arial Narrow" w:cs="Arial Narrow"/>
          <w:i/>
          <w:iCs/>
          <w:color w:val="1F497D"/>
          <w:sz w:val="16"/>
          <w:szCs w:val="20"/>
          <w:lang w:eastAsia="sr-Latn-CS"/>
        </w:rPr>
        <w:t>Напомена</w:t>
      </w:r>
      <w:proofErr w:type="spellEnd"/>
      <w:r w:rsidRPr="004E105C">
        <w:rPr>
          <w:rFonts w:ascii="Arial Narrow" w:hAnsi="Arial Narrow" w:cs="Arial Narrow"/>
          <w:i/>
          <w:iCs/>
          <w:color w:val="1F497D"/>
          <w:sz w:val="16"/>
          <w:szCs w:val="20"/>
          <w:lang w:eastAsia="sr-Latn-CS"/>
        </w:rPr>
        <w:t xml:space="preserve">: </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Ова конкурсна докуменатација сачињн</w:t>
      </w:r>
      <w:r w:rsidRPr="00605AF2">
        <w:rPr>
          <w:rFonts w:ascii="Arial Narrow" w:hAnsi="Arial Narrow" w:cs="Arial Narrow"/>
          <w:i/>
          <w:iCs/>
          <w:caps/>
          <w:color w:val="002060"/>
          <w:sz w:val="16"/>
          <w:szCs w:val="20"/>
          <w:lang w:eastAsia="sr-Latn-CS"/>
        </w:rPr>
        <w:t xml:space="preserve">а је </w:t>
      </w:r>
      <w:r w:rsidRPr="00605AF2">
        <w:rPr>
          <w:rFonts w:ascii="Arial Narrow" w:hAnsi="Arial Narrow" w:cs="Arial Narrow"/>
          <w:i/>
          <w:iCs/>
          <w:caps/>
          <w:color w:val="002060"/>
          <w:sz w:val="16"/>
          <w:szCs w:val="20"/>
          <w:lang w:val="sr-Latn-CS" w:eastAsia="sr-Latn-CS"/>
        </w:rPr>
        <w:t>у електронском облику и валидна</w:t>
      </w:r>
      <w:r w:rsidRPr="00605AF2">
        <w:rPr>
          <w:rFonts w:ascii="Arial Narrow" w:hAnsi="Arial Narrow" w:cs="Arial Narrow"/>
          <w:i/>
          <w:iCs/>
          <w:caps/>
          <w:color w:val="002060"/>
          <w:sz w:val="16"/>
          <w:szCs w:val="20"/>
          <w:lang w:val="sr-Cyrl-CS" w:eastAsia="sr-Latn-CS"/>
        </w:rPr>
        <w:t xml:space="preserve"> ЈЕ </w:t>
      </w:r>
      <w:r w:rsidRPr="00605AF2">
        <w:rPr>
          <w:rFonts w:ascii="Arial Narrow" w:hAnsi="Arial Narrow" w:cs="Arial Narrow"/>
          <w:i/>
          <w:iCs/>
          <w:caps/>
          <w:color w:val="002060"/>
          <w:sz w:val="16"/>
          <w:szCs w:val="20"/>
          <w:lang w:val="sr-Latn-CS" w:eastAsia="sr-Latn-CS"/>
        </w:rPr>
        <w:t xml:space="preserve"> и без потписа и печата</w:t>
      </w:r>
      <w:r w:rsidRPr="00605AF2">
        <w:rPr>
          <w:rFonts w:ascii="Arial Narrow" w:hAnsi="Arial Narrow" w:cs="Arial Narrow"/>
          <w:i/>
          <w:iCs/>
          <w:caps/>
          <w:color w:val="002060"/>
          <w:sz w:val="16"/>
          <w:szCs w:val="20"/>
          <w:lang w:eastAsia="sr-Latn-CS"/>
        </w:rPr>
        <w:t>.</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ОВА КОНКУРСНА ДОКУМЕНТАЦИЈА ИМА УКУПНО</w:t>
      </w:r>
      <w:r w:rsidR="00AF6D8E">
        <w:rPr>
          <w:rFonts w:ascii="Arial Narrow" w:hAnsi="Arial Narrow" w:cs="Arial Narrow"/>
          <w:i/>
          <w:iCs/>
          <w:caps/>
          <w:color w:val="002060"/>
          <w:sz w:val="16"/>
          <w:szCs w:val="20"/>
          <w:lang w:eastAsia="sr-Latn-CS"/>
        </w:rPr>
        <w:t xml:space="preserve"> </w:t>
      </w:r>
      <w:r w:rsidR="00067AEA" w:rsidRPr="00D37D6C">
        <w:rPr>
          <w:rFonts w:ascii="Arial Narrow" w:hAnsi="Arial Narrow" w:cs="Arial Narrow"/>
          <w:b/>
          <w:i/>
          <w:iCs/>
          <w:caps/>
          <w:color w:val="0F243E" w:themeColor="text2" w:themeShade="80"/>
          <w:sz w:val="16"/>
          <w:szCs w:val="20"/>
          <w:lang w:val="sr-Cyrl-CS" w:eastAsia="sr-Latn-CS"/>
        </w:rPr>
        <w:t>4</w:t>
      </w:r>
      <w:r w:rsidR="00ED0CAA" w:rsidRPr="00D37D6C">
        <w:rPr>
          <w:rFonts w:ascii="Arial Narrow" w:hAnsi="Arial Narrow" w:cs="Arial Narrow"/>
          <w:b/>
          <w:i/>
          <w:iCs/>
          <w:caps/>
          <w:color w:val="0F243E" w:themeColor="text2" w:themeShade="80"/>
          <w:sz w:val="16"/>
          <w:szCs w:val="20"/>
          <w:lang w:val="sr-Cyrl-CS" w:eastAsia="sr-Latn-CS"/>
        </w:rPr>
        <w:t>4</w:t>
      </w:r>
      <w:r w:rsidR="00AF6D8E" w:rsidRPr="00D37D6C">
        <w:rPr>
          <w:rFonts w:ascii="Arial Narrow" w:hAnsi="Arial Narrow" w:cs="Arial Narrow"/>
          <w:b/>
          <w:i/>
          <w:iCs/>
          <w:caps/>
          <w:color w:val="0F243E" w:themeColor="text2" w:themeShade="80"/>
          <w:sz w:val="16"/>
          <w:szCs w:val="20"/>
          <w:lang w:val="sr-Cyrl-CS" w:eastAsia="sr-Latn-CS"/>
        </w:rPr>
        <w:t xml:space="preserve"> </w:t>
      </w:r>
      <w:r w:rsidRPr="007B1D03">
        <w:rPr>
          <w:rFonts w:ascii="Arial Narrow" w:hAnsi="Arial Narrow" w:cs="Arial Narrow"/>
          <w:i/>
          <w:iCs/>
          <w:caps/>
          <w:color w:val="17365D" w:themeColor="text2" w:themeShade="BF"/>
          <w:sz w:val="16"/>
          <w:szCs w:val="20"/>
          <w:lang w:val="sr-Latn-CS" w:eastAsia="sr-Latn-CS"/>
        </w:rPr>
        <w:t>СТРА</w:t>
      </w:r>
      <w:r w:rsidR="00AF6D8E">
        <w:rPr>
          <w:rFonts w:ascii="Arial Narrow" w:hAnsi="Arial Narrow" w:cs="Arial Narrow"/>
          <w:i/>
          <w:iCs/>
          <w:caps/>
          <w:color w:val="17365D" w:themeColor="text2" w:themeShade="BF"/>
          <w:sz w:val="16"/>
          <w:szCs w:val="20"/>
          <w:lang w:eastAsia="sr-Latn-CS"/>
        </w:rPr>
        <w:t>нЕ</w:t>
      </w:r>
      <w:r w:rsidR="00EC7884" w:rsidRPr="007B1D03">
        <w:rPr>
          <w:rFonts w:ascii="Arial Narrow" w:hAnsi="Arial Narrow" w:cs="Arial Narrow"/>
          <w:i/>
          <w:iCs/>
          <w:caps/>
          <w:color w:val="17365D" w:themeColor="text2" w:themeShade="BF"/>
          <w:sz w:val="16"/>
          <w:szCs w:val="20"/>
          <w:lang w:val="sr-Latn-CS" w:eastAsia="sr-Latn-CS"/>
        </w:rPr>
        <w:t>.</w:t>
      </w:r>
    </w:p>
    <w:p w:rsidR="003273A6" w:rsidRPr="00605AF2" w:rsidRDefault="003273A6" w:rsidP="00054CEE">
      <w:pPr>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ЗАИНТЕРЕСОВАНИМ  ЛИЦИМА  КОЈА СУ ИЗВРШИЛА ЊЕНО ПРЕУЗИМАЊЕ У ЕЛЕКТРОНСКОМ ОБЛИКУ, РАДИ КОРИШЋЕЊА ЗА ПОПУЊАВАЊЕ ПОНУДЕ У ЦИЉУ ОЛАКШАВАЊА САЧИЊАВАЊА ПОНУДЕ, ЈЕ НАЈСТРОЖИЈЕ ЗАБРАЊЕНА БИЛО КАКВА ИЗМЕНА ИЛИ ПРЕПРАВКА ПОДАТАКА САДРЖАНИМ У ДОКУМЕН</w:t>
      </w:r>
      <w:r w:rsidRPr="00605AF2">
        <w:rPr>
          <w:rFonts w:ascii="Arial Narrow" w:hAnsi="Arial Narrow" w:cs="Arial Narrow"/>
          <w:i/>
          <w:iCs/>
          <w:caps/>
          <w:color w:val="002060"/>
          <w:sz w:val="16"/>
          <w:szCs w:val="20"/>
          <w:lang w:eastAsia="sr-Latn-CS"/>
        </w:rPr>
        <w:t>ТАЦИЈи</w:t>
      </w:r>
      <w:r w:rsidRPr="00605AF2">
        <w:rPr>
          <w:rFonts w:ascii="Arial Narrow" w:hAnsi="Arial Narrow" w:cs="Arial Narrow"/>
          <w:i/>
          <w:iCs/>
          <w:caps/>
          <w:color w:val="002060"/>
          <w:sz w:val="16"/>
          <w:szCs w:val="20"/>
          <w:lang w:val="sr-Latn-CS" w:eastAsia="sr-Latn-CS"/>
        </w:rPr>
        <w:t>.</w:t>
      </w:r>
    </w:p>
    <w:p w:rsidR="003273A6" w:rsidRPr="00605AF2" w:rsidRDefault="003273A6" w:rsidP="00054CEE">
      <w:pPr>
        <w:widowControl w:val="0"/>
        <w:autoSpaceDE w:val="0"/>
        <w:autoSpaceDN w:val="0"/>
        <w:adjustRightInd w:val="0"/>
        <w:spacing w:before="29" w:after="0" w:line="271" w:lineRule="exact"/>
        <w:ind w:left="240" w:right="-290"/>
        <w:jc w:val="both"/>
        <w:rPr>
          <w:rFonts w:ascii="Arial Narrow" w:hAnsi="Arial Narrow" w:cs="Arial Narrow"/>
          <w:b/>
          <w:bCs/>
          <w:color w:val="002060"/>
          <w:position w:val="-1"/>
          <w:sz w:val="16"/>
          <w:szCs w:val="20"/>
          <w:lang w:val="sr-Cyrl-CS"/>
        </w:rPr>
      </w:pPr>
      <w:r w:rsidRPr="00605AF2">
        <w:rPr>
          <w:rFonts w:ascii="Arial Narrow" w:hAnsi="Arial Narrow" w:cs="Arial Narrow"/>
          <w:b/>
          <w:bCs/>
          <w:color w:val="002060"/>
          <w:position w:val="-1"/>
          <w:sz w:val="16"/>
          <w:szCs w:val="20"/>
          <w:lang w:val="sr-Cyrl-CS"/>
        </w:rPr>
        <w:t>Комисија за јавну набавку</w:t>
      </w:r>
    </w:p>
    <w:p w:rsidR="003273A6" w:rsidRPr="004E105C" w:rsidRDefault="003273A6"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16"/>
          <w:szCs w:val="20"/>
          <w:lang w:val="sr-Cyrl-CS"/>
        </w:rPr>
      </w:pPr>
    </w:p>
    <w:p w:rsidR="00EE70D8" w:rsidRPr="004E105C" w:rsidRDefault="00EE70D8"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28"/>
          <w:szCs w:val="28"/>
          <w:lang w:val="sr-Cyrl-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E67F0D">
        <w:rPr>
          <w:rFonts w:ascii="Arial Narrow" w:eastAsia="Arial Unicode MS" w:hAnsi="Arial Narrow" w:cs="Arial Narrow"/>
          <w:b/>
          <w:bCs/>
          <w:color w:val="1F497D"/>
          <w:kern w:val="1"/>
          <w:sz w:val="28"/>
          <w:szCs w:val="28"/>
          <w:lang w:val="sr-Latn-CS" w:eastAsia="ar-SA"/>
        </w:rPr>
        <w:t>I</w:t>
      </w:r>
      <w:r w:rsidRPr="004E105C">
        <w:rPr>
          <w:rFonts w:ascii="Arial Narrow" w:eastAsia="Arial Unicode MS" w:hAnsi="Arial Narrow" w:cs="Arial Narrow"/>
          <w:b/>
          <w:bCs/>
          <w:color w:val="1F497D"/>
          <w:kern w:val="1"/>
          <w:sz w:val="28"/>
          <w:szCs w:val="28"/>
          <w:lang w:val="sr-Cyrl-CS" w:eastAsia="ar-SA"/>
        </w:rPr>
        <w:t xml:space="preserve">     ОПШТИ ПОДАЦИ О ЈАВНОЈ НАБАВЦИ</w:t>
      </w:r>
    </w:p>
    <w:p w:rsidR="003273A6" w:rsidRPr="004E105C" w:rsidRDefault="003273A6" w:rsidP="00054CEE">
      <w:pPr>
        <w:suppressAutoHyphens/>
        <w:spacing w:after="0" w:line="100" w:lineRule="atLeast"/>
        <w:jc w:val="both"/>
        <w:rPr>
          <w:rFonts w:ascii="Arial Narrow" w:eastAsia="Arial Unicode MS" w:hAnsi="Arial Narrow"/>
          <w:b/>
          <w:bCs/>
          <w:color w:val="1F497D"/>
          <w:kern w:val="1"/>
          <w:sz w:val="28"/>
          <w:szCs w:val="28"/>
          <w:lang w:val="sr-Cyrl-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rPr>
      </w:pPr>
      <w:proofErr w:type="spellStart"/>
      <w:r w:rsidRPr="004E105C">
        <w:rPr>
          <w:rFonts w:ascii="Arial Narrow" w:hAnsi="Arial Narrow" w:cs="Arial Narrow"/>
          <w:b/>
          <w:bCs/>
          <w:color w:val="1F497D"/>
          <w:sz w:val="28"/>
          <w:szCs w:val="28"/>
        </w:rPr>
        <w:t>Подаци</w:t>
      </w:r>
      <w:proofErr w:type="spellEnd"/>
      <w:r w:rsidRPr="004E105C">
        <w:rPr>
          <w:rFonts w:ascii="Arial Narrow" w:hAnsi="Arial Narrow" w:cs="Arial Narrow"/>
          <w:b/>
          <w:bCs/>
          <w:color w:val="1F497D"/>
          <w:sz w:val="28"/>
          <w:szCs w:val="28"/>
        </w:rPr>
        <w:t xml:space="preserve"> о </w:t>
      </w:r>
      <w:proofErr w:type="spellStart"/>
      <w:r w:rsidRPr="004E105C">
        <w:rPr>
          <w:rFonts w:ascii="Arial Narrow" w:hAnsi="Arial Narrow" w:cs="Arial Narrow"/>
          <w:b/>
          <w:bCs/>
          <w:color w:val="1F497D"/>
          <w:sz w:val="28"/>
          <w:szCs w:val="28"/>
        </w:rPr>
        <w:t>наручиоцу</w:t>
      </w:r>
      <w:proofErr w:type="spellEnd"/>
    </w:p>
    <w:p w:rsidR="003273A6" w:rsidRPr="004E105C" w:rsidRDefault="003273A6" w:rsidP="00054CEE">
      <w:pPr>
        <w:autoSpaceDE w:val="0"/>
        <w:autoSpaceDN w:val="0"/>
        <w:adjustRightInd w:val="0"/>
        <w:spacing w:after="0" w:line="240" w:lineRule="auto"/>
        <w:ind w:left="720"/>
        <w:jc w:val="both"/>
        <w:rPr>
          <w:rFonts w:ascii="Arial Narrow" w:hAnsi="Arial Narrow" w:cs="Arial Narrow"/>
          <w:color w:val="1F497D"/>
          <w:sz w:val="28"/>
          <w:szCs w:val="28"/>
          <w:lang w:val="sr-Latn-CS"/>
        </w:rPr>
      </w:pPr>
      <w:proofErr w:type="spellStart"/>
      <w:r w:rsidRPr="004E105C">
        <w:rPr>
          <w:rFonts w:ascii="Arial Narrow" w:hAnsi="Arial Narrow" w:cs="Arial Narrow"/>
          <w:b/>
          <w:bCs/>
          <w:color w:val="1F497D"/>
          <w:sz w:val="28"/>
          <w:szCs w:val="28"/>
        </w:rPr>
        <w:t>Називнаручиоца</w:t>
      </w:r>
      <w:proofErr w:type="spellEnd"/>
      <w:r w:rsidRPr="004E105C">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lang w:val="sr-Cyrl-CS"/>
        </w:rPr>
        <w:t>Туристичка организација</w:t>
      </w:r>
      <w:r w:rsidR="007D6D91">
        <w:rPr>
          <w:rFonts w:ascii="Arial Narrow" w:hAnsi="Arial Narrow" w:cs="Arial Narrow"/>
          <w:color w:val="1F497D"/>
          <w:sz w:val="28"/>
          <w:szCs w:val="28"/>
          <w:lang w:val="sr-Cyrl-CS"/>
        </w:rPr>
        <w:t xml:space="preserve"> </w:t>
      </w:r>
      <w:proofErr w:type="spellStart"/>
      <w:r w:rsidRPr="004E105C">
        <w:rPr>
          <w:rFonts w:ascii="Arial Narrow" w:hAnsi="Arial Narrow" w:cs="Arial Narrow"/>
          <w:color w:val="1F497D"/>
          <w:sz w:val="28"/>
          <w:szCs w:val="28"/>
        </w:rPr>
        <w:t>Вршац</w:t>
      </w:r>
      <w:proofErr w:type="spellEnd"/>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Адреса наручиоца</w:t>
      </w:r>
      <w:r w:rsidRPr="004E105C">
        <w:rPr>
          <w:rFonts w:ascii="Arial Narrow" w:hAnsi="Arial Narrow" w:cs="Arial Narrow"/>
          <w:color w:val="1F497D"/>
          <w:sz w:val="28"/>
          <w:szCs w:val="28"/>
          <w:lang w:val="sr-Cyrl-CS"/>
        </w:rPr>
        <w:t xml:space="preserve">: Трг победе 1. Вршац </w:t>
      </w:r>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Интернет страница наручиоца</w:t>
      </w:r>
      <w:r w:rsidRPr="004E105C">
        <w:rPr>
          <w:rFonts w:ascii="Arial Narrow" w:hAnsi="Arial Narrow" w:cs="Arial Narrow"/>
          <w:color w:val="1F497D"/>
          <w:sz w:val="28"/>
          <w:szCs w:val="28"/>
          <w:lang w:val="sr-Cyrl-CS"/>
        </w:rPr>
        <w:t xml:space="preserve">: </w:t>
      </w:r>
      <w:hyperlink r:id="rId9" w:history="1">
        <w:r w:rsidRPr="004E105C">
          <w:rPr>
            <w:rStyle w:val="Hyperlink"/>
            <w:rFonts w:ascii="Arial Narrow" w:hAnsi="Arial Narrow" w:cs="Arial Narrow"/>
            <w:color w:val="1F497D"/>
            <w:sz w:val="28"/>
            <w:szCs w:val="28"/>
          </w:rPr>
          <w:t>http</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www</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lang w:val="sr-Latn-CS"/>
          </w:rPr>
          <w:t>to.</w:t>
        </w:r>
        <w:proofErr w:type="spellStart"/>
        <w:r w:rsidRPr="004E105C">
          <w:rPr>
            <w:rStyle w:val="Hyperlink"/>
            <w:rFonts w:ascii="Arial Narrow" w:hAnsi="Arial Narrow" w:cs="Arial Narrow"/>
            <w:color w:val="1F497D"/>
            <w:sz w:val="28"/>
            <w:szCs w:val="28"/>
          </w:rPr>
          <w:t>vrsac</w:t>
        </w:r>
        <w:proofErr w:type="spellEnd"/>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com</w:t>
        </w:r>
      </w:hyperlink>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Latn-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rPr>
      </w:pPr>
      <w:proofErr w:type="spellStart"/>
      <w:r w:rsidRPr="004E105C">
        <w:rPr>
          <w:rFonts w:ascii="Arial Narrow" w:hAnsi="Arial Narrow" w:cs="Arial Narrow"/>
          <w:b/>
          <w:bCs/>
          <w:color w:val="1F497D"/>
          <w:sz w:val="28"/>
          <w:szCs w:val="28"/>
        </w:rPr>
        <w:t>Врста</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поступка</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јавне</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набавке</w:t>
      </w:r>
      <w:proofErr w:type="spellEnd"/>
    </w:p>
    <w:p w:rsidR="003273A6" w:rsidRPr="004E105C" w:rsidRDefault="003273A6" w:rsidP="00054CEE">
      <w:pPr>
        <w:pStyle w:val="ListParagraph"/>
        <w:spacing w:line="240" w:lineRule="auto"/>
        <w:jc w:val="both"/>
        <w:rPr>
          <w:rFonts w:ascii="Arial Narrow" w:hAnsi="Arial Narrow" w:cs="Arial Narrow"/>
          <w:color w:val="1F497D"/>
          <w:sz w:val="28"/>
          <w:szCs w:val="28"/>
          <w:lang w:val="sr-Latn-CS"/>
        </w:rPr>
      </w:pPr>
      <w:r w:rsidRPr="004E105C">
        <w:rPr>
          <w:rFonts w:ascii="Arial Narrow" w:hAnsi="Arial Narrow" w:cs="Arial Narrow"/>
          <w:color w:val="1F497D"/>
          <w:sz w:val="28"/>
          <w:szCs w:val="28"/>
          <w:lang w:val="sr-Cyrl-CS"/>
        </w:rPr>
        <w:t xml:space="preserve">Поступак јавне набавке мале вредности, сходно члану 39. Закона о јавним набавкама („Сл.Гласник РС“ бр.124/12, 14/2015 и 68/2015) и подзаконским актима којима се уређују јавне набавке, а </w:t>
      </w:r>
      <w:r w:rsidRPr="004E105C">
        <w:rPr>
          <w:rFonts w:ascii="Arial Narrow" w:eastAsia="SimSun" w:hAnsi="Arial Narrow" w:cs="Arial Narrow"/>
          <w:color w:val="1F497D"/>
          <w:sz w:val="28"/>
          <w:szCs w:val="28"/>
          <w:lang w:val="sr-Cyrl-CS" w:eastAsia="zh-CN"/>
        </w:rPr>
        <w:t>ради закљ</w:t>
      </w:r>
      <w:r w:rsidR="007945A1">
        <w:rPr>
          <w:rFonts w:ascii="Arial Narrow" w:eastAsia="SimSun" w:hAnsi="Arial Narrow" w:cs="Arial Narrow"/>
          <w:color w:val="1F497D"/>
          <w:sz w:val="28"/>
          <w:szCs w:val="28"/>
          <w:lang w:val="sr-Cyrl-CS" w:eastAsia="zh-CN"/>
        </w:rPr>
        <w:t>учења уговора са понуђачем који</w:t>
      </w:r>
      <w:r w:rsidRPr="004E105C">
        <w:rPr>
          <w:rFonts w:ascii="Arial Narrow" w:eastAsia="SimSun" w:hAnsi="Arial Narrow" w:cs="Arial Narrow"/>
          <w:color w:val="1F497D"/>
          <w:sz w:val="28"/>
          <w:szCs w:val="28"/>
          <w:lang w:val="sr-Cyrl-CS" w:eastAsia="zh-CN"/>
        </w:rPr>
        <w:t xml:space="preserve"> испуњава захтеве наручиоца и чија понуда не прелази процењену вредност јавне набавке.</w:t>
      </w:r>
    </w:p>
    <w:p w:rsidR="003273A6" w:rsidRPr="004E105C" w:rsidRDefault="003273A6" w:rsidP="00054CEE">
      <w:pPr>
        <w:spacing w:after="0" w:line="240" w:lineRule="auto"/>
        <w:ind w:left="360"/>
        <w:jc w:val="both"/>
        <w:rPr>
          <w:rFonts w:ascii="Arial Narrow" w:hAnsi="Arial Narrow" w:cs="Arial Narrow"/>
          <w:color w:val="1F497D"/>
          <w:sz w:val="28"/>
          <w:szCs w:val="28"/>
          <w:lang w:val="sr-Latn-CS"/>
        </w:rPr>
      </w:pPr>
    </w:p>
    <w:p w:rsidR="003273A6" w:rsidRPr="004E105C" w:rsidRDefault="003273A6" w:rsidP="00AB0223">
      <w:pPr>
        <w:pStyle w:val="ListParagraph"/>
        <w:numPr>
          <w:ilvl w:val="0"/>
          <w:numId w:val="3"/>
        </w:numPr>
        <w:jc w:val="both"/>
        <w:rPr>
          <w:rFonts w:ascii="Arial Narrow" w:hAnsi="Arial Narrow" w:cs="Arial Narrow"/>
          <w:color w:val="1F497D"/>
          <w:sz w:val="28"/>
          <w:szCs w:val="28"/>
          <w:lang w:val="sr-Cyrl-CS"/>
        </w:rPr>
      </w:pPr>
      <w:proofErr w:type="spellStart"/>
      <w:r w:rsidRPr="004E105C">
        <w:rPr>
          <w:rFonts w:ascii="Arial Narrow" w:hAnsi="Arial Narrow" w:cs="Arial Narrow"/>
          <w:b/>
          <w:bCs/>
          <w:color w:val="1F497D"/>
          <w:sz w:val="28"/>
          <w:szCs w:val="28"/>
        </w:rPr>
        <w:t>Предмет</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јавне</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набавке</w:t>
      </w:r>
      <w:proofErr w:type="spellEnd"/>
    </w:p>
    <w:p w:rsidR="003273A6" w:rsidRPr="004E105C" w:rsidRDefault="003273A6" w:rsidP="00054CEE">
      <w:pPr>
        <w:spacing w:after="0" w:line="240" w:lineRule="auto"/>
        <w:ind w:left="720"/>
        <w:jc w:val="both"/>
        <w:rPr>
          <w:rFonts w:ascii="Arial Narrow" w:hAnsi="Arial Narrow" w:cs="Arial Narrow"/>
          <w:color w:val="1F497D"/>
          <w:sz w:val="28"/>
          <w:szCs w:val="28"/>
          <w:lang w:val="sr-Latn-CS"/>
        </w:rPr>
      </w:pPr>
      <w:r w:rsidRPr="004E105C">
        <w:rPr>
          <w:rFonts w:ascii="Arial Narrow" w:hAnsi="Arial Narrow" w:cs="Arial Narrow"/>
          <w:color w:val="1F497D"/>
          <w:sz w:val="28"/>
          <w:szCs w:val="28"/>
          <w:lang w:val="sr-Cyrl-CS"/>
        </w:rPr>
        <w:t>Спасилачка служба</w:t>
      </w:r>
      <w:r w:rsidR="007D6D91">
        <w:rPr>
          <w:rFonts w:ascii="Arial Narrow" w:hAnsi="Arial Narrow" w:cs="Arial Narrow"/>
          <w:color w:val="1F497D"/>
          <w:sz w:val="28"/>
          <w:szCs w:val="28"/>
          <w:lang w:val="sr-Cyrl-CS"/>
        </w:rPr>
        <w:t xml:space="preserve"> на</w:t>
      </w:r>
      <w:r w:rsidRPr="004E105C">
        <w:rPr>
          <w:rFonts w:ascii="Arial Narrow" w:hAnsi="Arial Narrow" w:cs="Arial Narrow"/>
          <w:color w:val="1F497D"/>
          <w:sz w:val="28"/>
          <w:szCs w:val="28"/>
          <w:lang w:val="sr-Cyrl-CS"/>
        </w:rPr>
        <w:t xml:space="preserve"> </w:t>
      </w:r>
      <w:r w:rsidR="007D6D91">
        <w:rPr>
          <w:rFonts w:ascii="Arial Narrow" w:hAnsi="Arial Narrow" w:cs="Arial Narrow"/>
          <w:color w:val="1F497D"/>
          <w:sz w:val="28"/>
          <w:szCs w:val="28"/>
          <w:lang w:val="sr-Cyrl-CS"/>
        </w:rPr>
        <w:t>г</w:t>
      </w:r>
      <w:r w:rsidRPr="004E105C">
        <w:rPr>
          <w:rFonts w:ascii="Arial Narrow" w:hAnsi="Arial Narrow" w:cs="Arial Narrow"/>
          <w:color w:val="1F497D"/>
          <w:sz w:val="28"/>
          <w:szCs w:val="28"/>
          <w:lang w:val="sr-Cyrl-CS"/>
        </w:rPr>
        <w:t>радско</w:t>
      </w:r>
      <w:r w:rsidR="007D6D91">
        <w:rPr>
          <w:rFonts w:ascii="Arial Narrow" w:hAnsi="Arial Narrow" w:cs="Arial Narrow"/>
          <w:color w:val="1F497D"/>
          <w:sz w:val="28"/>
          <w:szCs w:val="28"/>
          <w:lang w:val="sr-Cyrl-CS"/>
        </w:rPr>
        <w:t>м</w:t>
      </w:r>
      <w:r w:rsidRPr="004E105C">
        <w:rPr>
          <w:rFonts w:ascii="Arial Narrow" w:hAnsi="Arial Narrow" w:cs="Arial Narrow"/>
          <w:color w:val="1F497D"/>
          <w:sz w:val="28"/>
          <w:szCs w:val="28"/>
          <w:lang w:val="sr-Cyrl-CS"/>
        </w:rPr>
        <w:t xml:space="preserve"> језер</w:t>
      </w:r>
      <w:r w:rsidR="007D6D91">
        <w:rPr>
          <w:rFonts w:ascii="Arial Narrow" w:hAnsi="Arial Narrow" w:cs="Arial Narrow"/>
          <w:color w:val="1F497D"/>
          <w:sz w:val="28"/>
          <w:szCs w:val="28"/>
          <w:lang w:val="sr-Cyrl-CS"/>
        </w:rPr>
        <w:t>у</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Cyrl-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Циљ поступка</w:t>
      </w:r>
    </w:p>
    <w:p w:rsidR="003273A6" w:rsidRPr="004E105C" w:rsidRDefault="003273A6" w:rsidP="00054CEE">
      <w:pPr>
        <w:pStyle w:val="ListParagraph"/>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Поступак јавне набавке се спроводи ради закључења и реализације  уговора о јавној набавци.</w:t>
      </w:r>
    </w:p>
    <w:p w:rsidR="003273A6" w:rsidRPr="004E105C" w:rsidRDefault="003273A6" w:rsidP="00054CEE">
      <w:pPr>
        <w:suppressAutoHyphens/>
        <w:spacing w:after="0" w:line="100" w:lineRule="atLeast"/>
        <w:jc w:val="both"/>
        <w:rPr>
          <w:rFonts w:ascii="Arial Narrow" w:eastAsia="Arial Unicode MS" w:hAnsi="Arial Narrow"/>
          <w:i/>
          <w:iCs/>
          <w:color w:val="1F497D"/>
          <w:kern w:val="1"/>
          <w:sz w:val="28"/>
          <w:szCs w:val="28"/>
          <w:lang w:val="sr-Cyrl-CS" w:eastAsia="ar-SA"/>
        </w:rPr>
      </w:pPr>
    </w:p>
    <w:p w:rsidR="003273A6" w:rsidRPr="004E105C" w:rsidRDefault="003273A6" w:rsidP="00AB0223">
      <w:pPr>
        <w:pStyle w:val="ListParagraph"/>
        <w:numPr>
          <w:ilvl w:val="0"/>
          <w:numId w:val="3"/>
        </w:numPr>
        <w:spacing w:line="240" w:lineRule="auto"/>
        <w:jc w:val="both"/>
        <w:rPr>
          <w:rFonts w:ascii="Arial Narrow" w:hAnsi="Arial Narrow" w:cs="Arial Narrow"/>
          <w:color w:val="1F497D"/>
          <w:sz w:val="28"/>
          <w:szCs w:val="28"/>
        </w:rPr>
      </w:pPr>
      <w:proofErr w:type="spellStart"/>
      <w:r w:rsidRPr="004E105C">
        <w:rPr>
          <w:rFonts w:ascii="Arial Narrow" w:hAnsi="Arial Narrow" w:cs="Arial Narrow"/>
          <w:b/>
          <w:bCs/>
          <w:color w:val="1F497D"/>
          <w:sz w:val="28"/>
          <w:szCs w:val="28"/>
        </w:rPr>
        <w:t>Процењена</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вредност</w:t>
      </w:r>
      <w:proofErr w:type="spellEnd"/>
      <w:r w:rsidRPr="004E105C">
        <w:rPr>
          <w:rFonts w:ascii="Arial Narrow" w:hAnsi="Arial Narrow" w:cs="Arial Narrow"/>
          <w:b/>
          <w:bCs/>
          <w:color w:val="1F497D"/>
          <w:sz w:val="28"/>
          <w:szCs w:val="28"/>
        </w:rPr>
        <w:t xml:space="preserve"> </w:t>
      </w:r>
      <w:proofErr w:type="spellStart"/>
      <w:r w:rsidRPr="004E105C">
        <w:rPr>
          <w:rFonts w:ascii="Arial Narrow" w:hAnsi="Arial Narrow" w:cs="Arial Narrow"/>
          <w:b/>
          <w:bCs/>
          <w:color w:val="1F497D"/>
          <w:sz w:val="28"/>
          <w:szCs w:val="28"/>
        </w:rPr>
        <w:t>набавке</w:t>
      </w:r>
      <w:proofErr w:type="spellEnd"/>
      <w:r w:rsidRPr="004E105C">
        <w:rPr>
          <w:rFonts w:ascii="Arial Narrow" w:hAnsi="Arial Narrow" w:cs="Arial Narrow"/>
          <w:color w:val="1F497D"/>
          <w:sz w:val="28"/>
          <w:szCs w:val="28"/>
        </w:rPr>
        <w:t>:</w:t>
      </w:r>
    </w:p>
    <w:p w:rsidR="003273A6" w:rsidRPr="004E105C" w:rsidRDefault="001A292B" w:rsidP="00054CEE">
      <w:pPr>
        <w:pStyle w:val="ListParagraph"/>
        <w:spacing w:line="240" w:lineRule="auto"/>
        <w:jc w:val="both"/>
        <w:rPr>
          <w:rFonts w:ascii="Arial Narrow" w:hAnsi="Arial Narrow" w:cs="Arial Narrow"/>
          <w:color w:val="1F497D"/>
          <w:sz w:val="28"/>
          <w:szCs w:val="28"/>
        </w:rPr>
      </w:pPr>
      <w:r w:rsidRPr="001A292B">
        <w:rPr>
          <w:rFonts w:ascii="Arial Narrow" w:hAnsi="Arial Narrow" w:cs="Arial Narrow"/>
          <w:color w:val="365F91" w:themeColor="accent1" w:themeShade="BF"/>
          <w:sz w:val="28"/>
          <w:szCs w:val="28"/>
          <w:lang w:val="sr-Cyrl-CS"/>
        </w:rPr>
        <w:t>1</w:t>
      </w:r>
      <w:r w:rsidR="006B5799">
        <w:rPr>
          <w:rFonts w:ascii="Arial Narrow" w:hAnsi="Arial Narrow" w:cs="Arial Narrow"/>
          <w:color w:val="365F91" w:themeColor="accent1" w:themeShade="BF"/>
          <w:sz w:val="28"/>
          <w:szCs w:val="28"/>
          <w:lang w:val="sr-Cyrl-CS"/>
        </w:rPr>
        <w:t>.509.333,34</w:t>
      </w:r>
      <w:r w:rsidR="003273A6" w:rsidRPr="004E105C">
        <w:rPr>
          <w:rFonts w:ascii="Arial Narrow" w:hAnsi="Arial Narrow" w:cs="Arial Narrow"/>
          <w:color w:val="1F497D"/>
          <w:sz w:val="28"/>
          <w:szCs w:val="28"/>
          <w:lang w:val="sr-Cyrl-CS"/>
        </w:rPr>
        <w:t xml:space="preserve"> динара (без ПДВ)</w:t>
      </w:r>
    </w:p>
    <w:p w:rsidR="003273A6" w:rsidRPr="004E105C" w:rsidRDefault="003273A6" w:rsidP="00054CEE">
      <w:pPr>
        <w:spacing w:after="0" w:line="240" w:lineRule="auto"/>
        <w:jc w:val="both"/>
        <w:rPr>
          <w:rFonts w:ascii="Arial Narrow" w:hAnsi="Arial Narrow" w:cs="Arial Narrow"/>
          <w:color w:val="1F497D"/>
          <w:sz w:val="28"/>
          <w:szCs w:val="28"/>
          <w:lang w:val="sr-Cyrl-CS"/>
        </w:rPr>
      </w:pPr>
    </w:p>
    <w:p w:rsidR="003273A6" w:rsidRPr="004E105C" w:rsidRDefault="003273A6" w:rsidP="00AB0223">
      <w:pPr>
        <w:pStyle w:val="ListParagraph"/>
        <w:numPr>
          <w:ilvl w:val="0"/>
          <w:numId w:val="3"/>
        </w:numPr>
        <w:spacing w:line="240" w:lineRule="auto"/>
        <w:jc w:val="both"/>
        <w:rPr>
          <w:rFonts w:ascii="Arial Narrow" w:hAnsi="Arial Narrow" w:cs="Arial Narrow"/>
          <w:color w:val="1F497D"/>
          <w:sz w:val="28"/>
          <w:szCs w:val="28"/>
          <w:lang w:val="sr-Latn-CS"/>
        </w:rPr>
      </w:pPr>
      <w:r w:rsidRPr="004E105C">
        <w:rPr>
          <w:rFonts w:ascii="Arial Narrow" w:hAnsi="Arial Narrow" w:cs="Arial Narrow"/>
          <w:b/>
          <w:bCs/>
          <w:color w:val="1F497D"/>
          <w:sz w:val="28"/>
          <w:szCs w:val="28"/>
          <w:lang w:val="sr-Cyrl-CS"/>
        </w:rPr>
        <w:t>Не спроводи се резервисана јавна набавка.</w:t>
      </w:r>
    </w:p>
    <w:p w:rsidR="003273A6" w:rsidRPr="004E105C" w:rsidRDefault="003273A6" w:rsidP="00054CEE">
      <w:pPr>
        <w:spacing w:after="0" w:line="240" w:lineRule="auto"/>
        <w:jc w:val="both"/>
        <w:rPr>
          <w:rFonts w:ascii="Arial Narrow" w:hAnsi="Arial Narrow" w:cs="Arial Narrow"/>
          <w:color w:val="1F497D"/>
          <w:sz w:val="28"/>
          <w:szCs w:val="28"/>
          <w:lang w:val="sr-Latn-CS"/>
        </w:rPr>
      </w:pPr>
    </w:p>
    <w:p w:rsidR="003273A6" w:rsidRPr="004E105C" w:rsidRDefault="003273A6" w:rsidP="00AB0223">
      <w:pPr>
        <w:pStyle w:val="ListParagraph"/>
        <w:numPr>
          <w:ilvl w:val="0"/>
          <w:numId w:val="3"/>
        </w:numPr>
        <w:spacing w:line="240" w:lineRule="auto"/>
        <w:jc w:val="both"/>
        <w:rPr>
          <w:rFonts w:ascii="Arial Narrow" w:hAnsi="Arial Narrow" w:cs="Arial Narrow"/>
          <w:b/>
          <w:bCs/>
          <w:color w:val="1F497D"/>
          <w:sz w:val="28"/>
          <w:szCs w:val="28"/>
          <w:lang w:val="sr-Latn-CS"/>
        </w:rPr>
      </w:pPr>
      <w:r w:rsidRPr="004E105C">
        <w:rPr>
          <w:rFonts w:ascii="Arial Narrow" w:hAnsi="Arial Narrow" w:cs="Arial Narrow"/>
          <w:b/>
          <w:bCs/>
          <w:color w:val="1F497D"/>
          <w:sz w:val="28"/>
          <w:szCs w:val="28"/>
          <w:lang w:val="sr-Cyrl-CS"/>
        </w:rPr>
        <w:t xml:space="preserve">Контакт:  </w:t>
      </w:r>
    </w:p>
    <w:p w:rsidR="003273A6" w:rsidRPr="004E105C" w:rsidRDefault="003273A6" w:rsidP="00054CEE">
      <w:pPr>
        <w:spacing w:after="0" w:line="240" w:lineRule="auto"/>
        <w:ind w:left="720"/>
        <w:jc w:val="both"/>
        <w:rPr>
          <w:rFonts w:ascii="Arial Narrow" w:hAnsi="Arial Narrow" w:cs="Arial Narrow"/>
          <w:b/>
          <w:bCs/>
          <w:color w:val="1F497D"/>
          <w:sz w:val="28"/>
          <w:szCs w:val="28"/>
          <w:lang w:val="sr-Cyrl-CS"/>
        </w:rPr>
      </w:pPr>
    </w:p>
    <w:p w:rsidR="003273A6" w:rsidRPr="004E105C" w:rsidRDefault="003273A6" w:rsidP="00AB0223">
      <w:pPr>
        <w:numPr>
          <w:ilvl w:val="0"/>
          <w:numId w:val="2"/>
        </w:numPr>
        <w:spacing w:after="0" w:line="240" w:lineRule="auto"/>
        <w:jc w:val="both"/>
        <w:rPr>
          <w:rFonts w:ascii="Arial Narrow" w:hAnsi="Arial Narrow" w:cs="Arial Narrow"/>
          <w:color w:val="1F497D"/>
          <w:sz w:val="28"/>
          <w:szCs w:val="28"/>
          <w:lang w:val="sr-Latn-CS"/>
        </w:rPr>
      </w:pPr>
      <w:r w:rsidRPr="004E105C">
        <w:rPr>
          <w:rFonts w:ascii="Arial Narrow" w:hAnsi="Arial Narrow" w:cs="Arial Narrow"/>
          <w:i/>
          <w:iCs/>
          <w:color w:val="1F497D"/>
          <w:sz w:val="28"/>
          <w:szCs w:val="28"/>
          <w:u w:val="single"/>
          <w:lang w:val="sr-Cyrl-CS"/>
        </w:rPr>
        <w:t xml:space="preserve">За обилазак локације, и оверу Обрасца 11. </w:t>
      </w:r>
      <w:r w:rsidRPr="004E105C">
        <w:rPr>
          <w:rFonts w:ascii="Arial Narrow" w:hAnsi="Arial Narrow" w:cs="Arial Narrow"/>
          <w:color w:val="1F497D"/>
          <w:sz w:val="28"/>
          <w:szCs w:val="28"/>
          <w:lang w:val="sr-Cyrl-CS"/>
        </w:rPr>
        <w:t xml:space="preserve">: Даниел Неда (тел: </w:t>
      </w:r>
      <w:r w:rsidR="00BE1020">
        <w:rPr>
          <w:rFonts w:ascii="Arial Narrow" w:hAnsi="Arial Narrow" w:cs="Arial Narrow"/>
          <w:color w:val="1F497D"/>
          <w:sz w:val="28"/>
          <w:szCs w:val="28"/>
          <w:lang w:val="sr-Cyrl-CS"/>
        </w:rPr>
        <w:t>013/832-999</w:t>
      </w:r>
      <w:r w:rsidRPr="004E105C">
        <w:rPr>
          <w:rFonts w:ascii="Arial Narrow" w:hAnsi="Arial Narrow" w:cs="Arial Narrow"/>
          <w:color w:val="1F497D"/>
          <w:sz w:val="28"/>
          <w:szCs w:val="28"/>
          <w:lang w:val="sr-Cyrl-CS"/>
        </w:rPr>
        <w:t>)</w:t>
      </w:r>
    </w:p>
    <w:p w:rsidR="003273A6" w:rsidRPr="004E105C" w:rsidRDefault="003273A6" w:rsidP="00054CEE">
      <w:pPr>
        <w:spacing w:after="0" w:line="240" w:lineRule="auto"/>
        <w:ind w:left="1440"/>
        <w:jc w:val="both"/>
        <w:rPr>
          <w:rFonts w:ascii="Arial Narrow" w:hAnsi="Arial Narrow" w:cs="Arial Narrow"/>
          <w:color w:val="1F497D"/>
          <w:sz w:val="28"/>
          <w:szCs w:val="28"/>
          <w:lang w:val="sr-Latn-CS"/>
        </w:rPr>
      </w:pPr>
    </w:p>
    <w:p w:rsidR="003273A6" w:rsidRPr="004E105C" w:rsidRDefault="003273A6" w:rsidP="00AB0223">
      <w:pPr>
        <w:numPr>
          <w:ilvl w:val="0"/>
          <w:numId w:val="2"/>
        </w:numPr>
        <w:spacing w:after="0" w:line="240" w:lineRule="auto"/>
        <w:jc w:val="both"/>
        <w:rPr>
          <w:rFonts w:ascii="Arial Narrow" w:hAnsi="Arial Narrow" w:cs="Arial Narrow"/>
          <w:b/>
          <w:bCs/>
          <w:color w:val="1F497D"/>
          <w:sz w:val="28"/>
          <w:szCs w:val="28"/>
          <w:lang w:val="sr-Latn-CS"/>
        </w:rPr>
      </w:pPr>
      <w:r w:rsidRPr="004E105C">
        <w:rPr>
          <w:rFonts w:ascii="Arial Narrow" w:hAnsi="Arial Narrow" w:cs="Arial Narrow"/>
          <w:i/>
          <w:iCs/>
          <w:color w:val="1F497D"/>
          <w:sz w:val="28"/>
          <w:szCs w:val="28"/>
          <w:u w:val="single"/>
          <w:lang w:val="sr-Cyrl-CS"/>
        </w:rPr>
        <w:t>За питања везана за припрему понуде:</w:t>
      </w:r>
      <w:proofErr w:type="spellStart"/>
      <w:r w:rsidRPr="004E105C">
        <w:rPr>
          <w:rFonts w:ascii="Arial Narrow" w:hAnsi="Arial Narrow" w:cs="Arial Narrow"/>
          <w:color w:val="1F497D"/>
          <w:sz w:val="28"/>
          <w:szCs w:val="28"/>
        </w:rPr>
        <w:t>Туристичка</w:t>
      </w:r>
      <w:proofErr w:type="spellEnd"/>
      <w:r w:rsidR="001A292B">
        <w:rPr>
          <w:rFonts w:ascii="Arial Narrow" w:hAnsi="Arial Narrow" w:cs="Arial Narrow"/>
          <w:color w:val="1F497D"/>
          <w:sz w:val="28"/>
          <w:szCs w:val="28"/>
        </w:rPr>
        <w:t xml:space="preserve"> </w:t>
      </w:r>
      <w:proofErr w:type="spellStart"/>
      <w:r w:rsidRPr="004E105C">
        <w:rPr>
          <w:rFonts w:ascii="Arial Narrow" w:hAnsi="Arial Narrow" w:cs="Arial Narrow"/>
          <w:color w:val="1F497D"/>
          <w:sz w:val="28"/>
          <w:szCs w:val="28"/>
        </w:rPr>
        <w:t>организација</w:t>
      </w:r>
      <w:proofErr w:type="spellEnd"/>
      <w:r w:rsidR="001A292B">
        <w:rPr>
          <w:rFonts w:ascii="Arial Narrow" w:hAnsi="Arial Narrow" w:cs="Arial Narrow"/>
          <w:color w:val="1F497D"/>
          <w:sz w:val="28"/>
          <w:szCs w:val="28"/>
        </w:rPr>
        <w:t xml:space="preserve"> </w:t>
      </w:r>
      <w:proofErr w:type="spellStart"/>
      <w:r w:rsidRPr="004E105C">
        <w:rPr>
          <w:rFonts w:ascii="Arial Narrow" w:hAnsi="Arial Narrow" w:cs="Arial Narrow"/>
          <w:color w:val="1F497D"/>
          <w:sz w:val="28"/>
          <w:szCs w:val="28"/>
        </w:rPr>
        <w:t>Вршац</w:t>
      </w:r>
      <w:proofErr w:type="spellEnd"/>
      <w:r w:rsidR="007945A1" w:rsidRPr="00E67F0D">
        <w:rPr>
          <w:rFonts w:ascii="Arial Narrow" w:hAnsi="Arial Narrow" w:cs="Arial Narrow"/>
          <w:color w:val="1F497D"/>
          <w:sz w:val="28"/>
          <w:szCs w:val="28"/>
          <w:lang w:val="sr-Latn-CS"/>
        </w:rPr>
        <w:t>,</w:t>
      </w:r>
      <w:proofErr w:type="spellStart"/>
      <w:r w:rsidRPr="004E105C">
        <w:rPr>
          <w:rFonts w:ascii="Arial Narrow" w:hAnsi="Arial Narrow" w:cs="Arial Narrow"/>
          <w:color w:val="1F497D"/>
          <w:sz w:val="28"/>
          <w:szCs w:val="28"/>
        </w:rPr>
        <w:t>Трг</w:t>
      </w:r>
      <w:proofErr w:type="spellEnd"/>
      <w:r w:rsidR="001A292B">
        <w:rPr>
          <w:rFonts w:ascii="Arial Narrow" w:hAnsi="Arial Narrow" w:cs="Arial Narrow"/>
          <w:color w:val="1F497D"/>
          <w:sz w:val="28"/>
          <w:szCs w:val="28"/>
        </w:rPr>
        <w:t xml:space="preserve"> </w:t>
      </w:r>
      <w:proofErr w:type="spellStart"/>
      <w:r w:rsidRPr="004E105C">
        <w:rPr>
          <w:rFonts w:ascii="Arial Narrow" w:hAnsi="Arial Narrow" w:cs="Arial Narrow"/>
          <w:color w:val="1F497D"/>
          <w:sz w:val="28"/>
          <w:szCs w:val="28"/>
        </w:rPr>
        <w:t>победе</w:t>
      </w:r>
      <w:proofErr w:type="spellEnd"/>
      <w:r w:rsidRPr="004E105C">
        <w:rPr>
          <w:rFonts w:ascii="Arial Narrow" w:hAnsi="Arial Narrow" w:cs="Arial Narrow"/>
          <w:color w:val="1F497D"/>
          <w:sz w:val="28"/>
          <w:szCs w:val="28"/>
          <w:lang w:val="sr-Latn-CS"/>
        </w:rPr>
        <w:t xml:space="preserve"> 1. </w:t>
      </w:r>
      <w:r w:rsidRPr="004E105C">
        <w:rPr>
          <w:rFonts w:ascii="Arial Narrow" w:hAnsi="Arial Narrow" w:cs="Arial Narrow"/>
          <w:color w:val="1F497D"/>
          <w:sz w:val="28"/>
          <w:szCs w:val="28"/>
          <w:lang w:val="sr-Cyrl-CS"/>
        </w:rPr>
        <w:t xml:space="preserve">Вршац, послови јавних набавки – 013/832-999 </w:t>
      </w:r>
      <w:r w:rsidR="007945A1">
        <w:rPr>
          <w:rFonts w:ascii="Arial Narrow" w:hAnsi="Arial Narrow" w:cs="Arial Narrow"/>
          <w:color w:val="1F497D"/>
          <w:sz w:val="28"/>
          <w:szCs w:val="28"/>
          <w:lang w:val="sr-Cyrl-CS"/>
        </w:rPr>
        <w:t>(</w:t>
      </w:r>
      <w:proofErr w:type="spellStart"/>
      <w:r w:rsidR="007945A1">
        <w:rPr>
          <w:rFonts w:ascii="Arial Narrow" w:hAnsi="Arial Narrow" w:cs="Arial Narrow"/>
          <w:color w:val="1F497D"/>
          <w:sz w:val="28"/>
          <w:szCs w:val="28"/>
        </w:rPr>
        <w:t>Јасмина</w:t>
      </w:r>
      <w:proofErr w:type="spellEnd"/>
      <w:r w:rsidR="007945A1" w:rsidRPr="00E67F0D">
        <w:rPr>
          <w:rFonts w:ascii="Arial Narrow" w:hAnsi="Arial Narrow" w:cs="Arial Narrow"/>
          <w:color w:val="1F497D"/>
          <w:sz w:val="28"/>
          <w:szCs w:val="28"/>
          <w:lang w:val="sr-Latn-CS"/>
        </w:rPr>
        <w:t xml:space="preserve"> </w:t>
      </w:r>
      <w:proofErr w:type="spellStart"/>
      <w:r w:rsidR="007945A1">
        <w:rPr>
          <w:rFonts w:ascii="Arial Narrow" w:hAnsi="Arial Narrow" w:cs="Arial Narrow"/>
          <w:color w:val="1F497D"/>
          <w:sz w:val="28"/>
          <w:szCs w:val="28"/>
        </w:rPr>
        <w:t>Новаковић</w:t>
      </w:r>
      <w:proofErr w:type="spellEnd"/>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и</w:t>
      </w:r>
      <w:r w:rsidR="007945A1" w:rsidRPr="00E67F0D">
        <w:rPr>
          <w:rFonts w:ascii="Arial Narrow" w:hAnsi="Arial Narrow" w:cs="Arial Narrow"/>
          <w:color w:val="1F497D"/>
          <w:sz w:val="28"/>
          <w:szCs w:val="28"/>
          <w:lang w:val="sr-Latn-CS"/>
        </w:rPr>
        <w:t xml:space="preserve"> </w:t>
      </w:r>
      <w:proofErr w:type="spellStart"/>
      <w:r w:rsidR="007945A1">
        <w:rPr>
          <w:rFonts w:ascii="Arial Narrow" w:hAnsi="Arial Narrow" w:cs="Arial Narrow"/>
          <w:color w:val="1F497D"/>
          <w:sz w:val="28"/>
          <w:szCs w:val="28"/>
        </w:rPr>
        <w:t>Љубомир</w:t>
      </w:r>
      <w:proofErr w:type="spellEnd"/>
      <w:r w:rsidR="007945A1" w:rsidRPr="00E67F0D">
        <w:rPr>
          <w:rFonts w:ascii="Arial Narrow" w:hAnsi="Arial Narrow" w:cs="Arial Narrow"/>
          <w:color w:val="1F497D"/>
          <w:sz w:val="28"/>
          <w:szCs w:val="28"/>
          <w:lang w:val="sr-Latn-CS"/>
        </w:rPr>
        <w:t xml:space="preserve"> </w:t>
      </w:r>
      <w:proofErr w:type="spellStart"/>
      <w:r w:rsidR="007945A1">
        <w:rPr>
          <w:rFonts w:ascii="Arial Narrow" w:hAnsi="Arial Narrow" w:cs="Arial Narrow"/>
          <w:color w:val="1F497D"/>
          <w:sz w:val="28"/>
          <w:szCs w:val="28"/>
        </w:rPr>
        <w:t>Попов</w:t>
      </w:r>
      <w:proofErr w:type="spellEnd"/>
      <w:r w:rsidRPr="004E105C">
        <w:rPr>
          <w:rFonts w:ascii="Arial Narrow" w:hAnsi="Arial Narrow" w:cs="Arial Narrow"/>
          <w:color w:val="1F497D"/>
          <w:sz w:val="28"/>
          <w:szCs w:val="28"/>
          <w:lang w:val="sr-Cyrl-CS"/>
        </w:rPr>
        <w:t xml:space="preserve">) </w:t>
      </w:r>
      <w:r w:rsidR="007945A1">
        <w:rPr>
          <w:rFonts w:ascii="Arial Narrow" w:hAnsi="Arial Narrow" w:cs="Arial Narrow"/>
          <w:color w:val="1F497D"/>
          <w:sz w:val="28"/>
          <w:szCs w:val="28"/>
          <w:lang w:val="sr-Cyrl-CS"/>
        </w:rPr>
        <w:t xml:space="preserve">е-mail: </w:t>
      </w:r>
      <w:r w:rsidR="00E55BBF">
        <w:rPr>
          <w:rFonts w:ascii="Arial Narrow" w:hAnsi="Arial Narrow" w:cs="Arial Narrow"/>
          <w:color w:val="1F497D"/>
          <w:sz w:val="28"/>
          <w:szCs w:val="28"/>
          <w:u w:val="single"/>
          <w:lang w:val="sr-Latn-CS"/>
        </w:rPr>
        <w:t>tov.javnenabavke</w:t>
      </w:r>
      <w:r w:rsidRPr="004E105C">
        <w:rPr>
          <w:rFonts w:ascii="Arial Narrow" w:hAnsi="Arial Narrow" w:cs="Arial Narrow"/>
          <w:color w:val="1F497D"/>
          <w:sz w:val="28"/>
          <w:szCs w:val="28"/>
          <w:u w:val="single"/>
          <w:lang w:val="sr-Latn-CS"/>
        </w:rPr>
        <w:t>@gmail.com</w:t>
      </w:r>
    </w:p>
    <w:p w:rsidR="003273A6" w:rsidRPr="004E105C" w:rsidRDefault="003273A6" w:rsidP="00054CEE">
      <w:pPr>
        <w:spacing w:after="0" w:line="240" w:lineRule="auto"/>
        <w:jc w:val="both"/>
        <w:rPr>
          <w:rFonts w:ascii="Arial Narrow" w:hAnsi="Arial Narrow" w:cs="Arial Narrow"/>
          <w:b/>
          <w:bCs/>
          <w:color w:val="1F497D"/>
          <w:sz w:val="28"/>
          <w:szCs w:val="28"/>
          <w:lang w:val="sr-Latn-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4E105C">
        <w:rPr>
          <w:rFonts w:ascii="Arial Narrow" w:eastAsia="Arial Unicode MS" w:hAnsi="Arial Narrow" w:cs="Arial Narrow"/>
          <w:b/>
          <w:bCs/>
          <w:color w:val="1F497D"/>
          <w:kern w:val="1"/>
          <w:sz w:val="28"/>
          <w:szCs w:val="28"/>
          <w:lang w:val="sr-Latn-CS" w:eastAsia="ar-SA"/>
        </w:rPr>
        <w:t>II</w:t>
      </w:r>
      <w:r w:rsidRPr="004E105C">
        <w:rPr>
          <w:rFonts w:ascii="Arial Narrow" w:eastAsia="Arial Unicode MS" w:hAnsi="Arial Narrow" w:cs="Arial Narrow"/>
          <w:b/>
          <w:bCs/>
          <w:color w:val="1F497D"/>
          <w:kern w:val="1"/>
          <w:sz w:val="28"/>
          <w:szCs w:val="28"/>
          <w:lang w:val="sr-Cyrl-CS" w:eastAsia="ar-SA"/>
        </w:rPr>
        <w:t xml:space="preserve">   ПОДАЦИ О ПРЕДМЕТУ ЈАВНЕ НАБАВКЕ</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ru-RU" w:eastAsia="ar-SA"/>
        </w:rPr>
      </w:pP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 xml:space="preserve">Јавна набавка мале вредности: Спасилачка служба </w:t>
      </w:r>
      <w:r w:rsidR="006B5799">
        <w:rPr>
          <w:rFonts w:ascii="Arial Narrow" w:hAnsi="Arial Narrow" w:cs="Arial Narrow"/>
          <w:color w:val="1F497D"/>
          <w:sz w:val="28"/>
          <w:szCs w:val="28"/>
          <w:lang w:val="sr-Cyrl-CS"/>
        </w:rPr>
        <w:t xml:space="preserve">на </w:t>
      </w:r>
      <w:r w:rsidRPr="004E105C">
        <w:rPr>
          <w:rFonts w:ascii="Arial Narrow" w:hAnsi="Arial Narrow" w:cs="Arial Narrow"/>
          <w:color w:val="1F497D"/>
          <w:sz w:val="28"/>
          <w:szCs w:val="28"/>
          <w:lang w:val="sr-Cyrl-CS"/>
        </w:rPr>
        <w:t xml:space="preserve"> </w:t>
      </w:r>
      <w:r w:rsidR="006B5799">
        <w:rPr>
          <w:rFonts w:ascii="Arial Narrow" w:hAnsi="Arial Narrow" w:cs="Arial Narrow"/>
          <w:color w:val="1F497D"/>
          <w:sz w:val="28"/>
          <w:szCs w:val="28"/>
          <w:lang w:val="sr-Cyrl-CS"/>
        </w:rPr>
        <w:t>г</w:t>
      </w:r>
      <w:r w:rsidRPr="004E105C">
        <w:rPr>
          <w:rFonts w:ascii="Arial Narrow" w:hAnsi="Arial Narrow" w:cs="Arial Narrow"/>
          <w:color w:val="1F497D"/>
          <w:sz w:val="28"/>
          <w:szCs w:val="28"/>
          <w:lang w:val="sr-Cyrl-CS"/>
        </w:rPr>
        <w:t>радско</w:t>
      </w:r>
      <w:r w:rsidR="006B5799">
        <w:rPr>
          <w:rFonts w:ascii="Arial Narrow" w:hAnsi="Arial Narrow" w:cs="Arial Narrow"/>
          <w:color w:val="1F497D"/>
          <w:sz w:val="28"/>
          <w:szCs w:val="28"/>
          <w:lang w:val="sr-Cyrl-CS"/>
        </w:rPr>
        <w:t>м</w:t>
      </w:r>
      <w:r w:rsidRPr="004E105C">
        <w:rPr>
          <w:rFonts w:ascii="Arial Narrow" w:hAnsi="Arial Narrow" w:cs="Arial Narrow"/>
          <w:color w:val="1F497D"/>
          <w:sz w:val="28"/>
          <w:szCs w:val="28"/>
          <w:lang w:val="sr-Cyrl-CS"/>
        </w:rPr>
        <w:t xml:space="preserve"> језер</w:t>
      </w:r>
      <w:r w:rsidR="006B5799">
        <w:rPr>
          <w:rFonts w:ascii="Arial Narrow" w:hAnsi="Arial Narrow" w:cs="Arial Narrow"/>
          <w:color w:val="1F497D"/>
          <w:sz w:val="28"/>
          <w:szCs w:val="28"/>
          <w:lang w:val="sr-Cyrl-CS"/>
        </w:rPr>
        <w:t>у</w:t>
      </w: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Назив и ознака из општег речника набавке: Услуге у обаласти рекреације, културе и спорта  92000000</w:t>
      </w:r>
    </w:p>
    <w:p w:rsidR="003273A6" w:rsidRPr="004E105C" w:rsidRDefault="003273A6" w:rsidP="00054CEE">
      <w:pPr>
        <w:jc w:val="both"/>
        <w:rPr>
          <w:rFonts w:ascii="Arial Narrow" w:hAnsi="Arial Narrow" w:cs="Arial Narrow"/>
          <w:color w:val="1F497D"/>
          <w:sz w:val="28"/>
          <w:szCs w:val="28"/>
          <w:lang w:val="sr-Cyrl-CS"/>
        </w:rPr>
      </w:pPr>
    </w:p>
    <w:p w:rsidR="003273A6" w:rsidRPr="00E55BBF" w:rsidRDefault="003273A6" w:rsidP="00054CEE">
      <w:pPr>
        <w:shd w:val="clear" w:color="auto" w:fill="DAEEF3"/>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E55BBF">
        <w:rPr>
          <w:rFonts w:ascii="Arial Narrow" w:eastAsia="Arial Unicode MS" w:hAnsi="Arial Narrow" w:cs="Arial Narrow"/>
          <w:b/>
          <w:bCs/>
          <w:color w:val="17365D" w:themeColor="text2" w:themeShade="BF"/>
          <w:kern w:val="1"/>
          <w:sz w:val="24"/>
          <w:szCs w:val="24"/>
          <w:lang w:eastAsia="ar-SA"/>
        </w:rPr>
        <w:t>III</w:t>
      </w:r>
      <w:r w:rsidRPr="00E55BBF">
        <w:rPr>
          <w:rFonts w:ascii="Arial Narrow" w:hAnsi="Arial Narrow" w:cs="Arial Narrow"/>
          <w:b/>
          <w:bCs/>
          <w:color w:val="17365D" w:themeColor="text2" w:themeShade="BF"/>
          <w:kern w:val="1"/>
          <w:sz w:val="24"/>
          <w:szCs w:val="24"/>
          <w:lang w:val="sr-Cyrl-CS" w:eastAsia="ar-SA"/>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E55BBF">
        <w:rPr>
          <w:rFonts w:ascii="Arial Narrow" w:hAnsi="Arial Narrow" w:cs="Arial Narrow"/>
          <w:b/>
          <w:bCs/>
          <w:color w:val="17365D" w:themeColor="text2" w:themeShade="BF"/>
          <w:kern w:val="1"/>
          <w:sz w:val="24"/>
          <w:szCs w:val="24"/>
          <w:lang w:eastAsia="ar-SA"/>
        </w:rPr>
        <w:t>O</w:t>
      </w:r>
      <w:r w:rsidRPr="00E55BBF">
        <w:rPr>
          <w:rFonts w:ascii="Arial Narrow" w:hAnsi="Arial Narrow" w:cs="Arial Narrow"/>
          <w:b/>
          <w:bCs/>
          <w:color w:val="17365D" w:themeColor="text2" w:themeShade="BF"/>
          <w:kern w:val="1"/>
          <w:sz w:val="24"/>
          <w:szCs w:val="24"/>
          <w:lang w:val="sr-Cyrl-CS" w:eastAsia="ar-SA"/>
        </w:rPr>
        <w:t>РУКЕ ДОБАРА, ЕВЕНТУАЛНЕ ДОДАТНЕ УСЛУГЕ И СЛ.</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Врста услуге</w:t>
      </w:r>
    </w:p>
    <w:p w:rsidR="003273A6" w:rsidRPr="00E55BBF" w:rsidRDefault="003273A6" w:rsidP="00054CEE">
      <w:pPr>
        <w:jc w:val="both"/>
        <w:rPr>
          <w:rFonts w:ascii="Arial Narrow" w:hAnsi="Arial Narrow" w:cs="Arial Narrow"/>
          <w:color w:val="17365D" w:themeColor="text2" w:themeShade="BF"/>
          <w:lang w:val="sr-Cyrl-CS"/>
        </w:rPr>
      </w:pPr>
      <w:r w:rsidRPr="00E55BBF">
        <w:rPr>
          <w:rFonts w:ascii="Arial Narrow" w:hAnsi="Arial Narrow" w:cs="Arial Narrow"/>
          <w:color w:val="17365D" w:themeColor="text2" w:themeShade="BF"/>
          <w:lang w:val="ru-RU"/>
        </w:rPr>
        <w:t>Услуга организације спасилачке службе на Градском језеру у Вршцу</w:t>
      </w:r>
      <w:r w:rsidR="0017489C" w:rsidRPr="00E55BBF">
        <w:rPr>
          <w:rFonts w:ascii="Arial Narrow" w:hAnsi="Arial Narrow" w:cs="Arial Narrow"/>
          <w:color w:val="17365D" w:themeColor="text2" w:themeShade="BF"/>
          <w:lang w:val="ru-RU"/>
        </w:rPr>
        <w:t>.</w:t>
      </w: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Техничке карактеристике</w:t>
      </w:r>
      <w:r w:rsidR="003B6462" w:rsidRPr="00E55BBF">
        <w:rPr>
          <w:rFonts w:ascii="Arial Narrow" w:hAnsi="Arial Narrow" w:cs="Arial Narrow"/>
          <w:b/>
          <w:bCs/>
          <w:color w:val="17365D" w:themeColor="text2" w:themeShade="BF"/>
          <w:lang w:val="sr-Cyrl-CS"/>
        </w:rPr>
        <w:t>:</w:t>
      </w:r>
    </w:p>
    <w:p w:rsidR="003B6462" w:rsidRPr="00E55BBF" w:rsidRDefault="003B6462" w:rsidP="00054CEE">
      <w:pPr>
        <w:framePr w:hSpace="180" w:wrap="around" w:vAnchor="text" w:hAnchor="margin" w:xAlign="center" w:y="126"/>
        <w:jc w:val="both"/>
        <w:rPr>
          <w:rFonts w:ascii="Arial Narrow" w:hAnsi="Arial Narrow"/>
          <w:color w:val="17365D" w:themeColor="text2" w:themeShade="BF"/>
          <w:sz w:val="18"/>
          <w:szCs w:val="18"/>
          <w:lang w:val="ru-RU"/>
        </w:rPr>
      </w:pPr>
      <w:r w:rsidRPr="00E55BBF">
        <w:rPr>
          <w:rFonts w:ascii="Arial Narrow" w:hAnsi="Arial Narrow"/>
          <w:color w:val="17365D" w:themeColor="text2" w:themeShade="BF"/>
          <w:lang w:val="sr-Cyrl-CS"/>
        </w:rPr>
        <w:t>ИЗГЛЕД ВРШАЧКОГ ЈЕЗЕРА, ЛОКАЦИЈЕ СПАСИЛАЧКИХ ОСМАТРАЧНИЦА И ПОЛОЖАЈ ПЛАЖНЕ ОГРАДЕ</w:t>
      </w:r>
    </w:p>
    <w:p w:rsidR="00DB5905" w:rsidRPr="00EC7884" w:rsidRDefault="00F830E9" w:rsidP="00054CEE">
      <w:pPr>
        <w:jc w:val="both"/>
        <w:rPr>
          <w:rFonts w:ascii="Arial Narrow" w:hAnsi="Arial Narrow" w:cs="Arial Narrow"/>
          <w:b/>
          <w:bCs/>
          <w:color w:val="FF0000"/>
          <w:lang w:val="sr-Cyrl-CS"/>
        </w:rPr>
      </w:pPr>
      <w:r w:rsidRPr="00EC7884">
        <w:rPr>
          <w:noProof/>
          <w:color w:val="FF0000"/>
        </w:rPr>
        <w:drawing>
          <wp:inline distT="0" distB="0" distL="0" distR="0">
            <wp:extent cx="6400800" cy="2518410"/>
            <wp:effectExtent l="0" t="0" r="0" b="0"/>
            <wp:docPr id="2" name="Picture 17" descr="Mapa bazne st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a bazne stan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518410"/>
                    </a:xfrm>
                    <a:prstGeom prst="rect">
                      <a:avLst/>
                    </a:prstGeom>
                    <a:noFill/>
                    <a:ln>
                      <a:noFill/>
                    </a:ln>
                  </pic:spPr>
                </pic:pic>
              </a:graphicData>
            </a:graphic>
          </wp:inline>
        </w:drawing>
      </w: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 xml:space="preserve">Квалитет </w:t>
      </w:r>
    </w:p>
    <w:p w:rsidR="00F44A61" w:rsidRPr="00E67F0D" w:rsidRDefault="003273A6" w:rsidP="00054CEE">
      <w:pPr>
        <w:jc w:val="both"/>
        <w:rPr>
          <w:rFonts w:ascii="Arial Narrow" w:hAnsi="Arial Narrow" w:cs="Arial Narrow"/>
          <w:color w:val="17365D" w:themeColor="text2" w:themeShade="BF"/>
          <w:lang w:val="sr-Cyrl-CS"/>
        </w:rPr>
      </w:pPr>
      <w:r w:rsidRPr="00E55BBF">
        <w:rPr>
          <w:rFonts w:ascii="Arial Narrow" w:hAnsi="Arial Narrow" w:cs="Arial Narrow"/>
          <w:color w:val="17365D" w:themeColor="text2" w:themeShade="BF"/>
          <w:lang w:val="sr-Cyrl-CS"/>
        </w:rPr>
        <w:t>У складу са захтевима из Техничке спецификације и прописима који прате наведену област.</w:t>
      </w:r>
    </w:p>
    <w:p w:rsidR="00F44A61" w:rsidRPr="00E67F0D" w:rsidRDefault="00F44A61" w:rsidP="00054CEE">
      <w:pPr>
        <w:jc w:val="both"/>
        <w:rPr>
          <w:rFonts w:ascii="Arial Narrow" w:hAnsi="Arial Narrow" w:cs="Arial Narrow"/>
          <w:color w:val="17365D" w:themeColor="text2" w:themeShade="BF"/>
          <w:szCs w:val="24"/>
          <w:lang w:val="sr-Cyrl-CS"/>
        </w:rPr>
      </w:pPr>
      <w:r w:rsidRPr="00E67F0D">
        <w:rPr>
          <w:rFonts w:ascii="Arial Narrow" w:hAnsi="Arial Narrow" w:cs="Arial Narrow"/>
          <w:color w:val="17365D" w:themeColor="text2" w:themeShade="BF"/>
          <w:szCs w:val="24"/>
          <w:lang w:val="sr-Cyrl-CS"/>
        </w:rPr>
        <w:t>Напомене/Објашњење:</w:t>
      </w:r>
    </w:p>
    <w:p w:rsidR="001F7128" w:rsidRPr="00E55BBF" w:rsidRDefault="00E91A84" w:rsidP="00054CEE">
      <w:pPr>
        <w:shd w:val="clear" w:color="auto" w:fill="DAEEF3"/>
        <w:spacing w:after="0" w:line="240" w:lineRule="auto"/>
        <w:jc w:val="both"/>
        <w:rPr>
          <w:rFonts w:ascii="Arial Narrow" w:eastAsia="Arial Unicode MS" w:hAnsi="Arial Narrow" w:cs="Arial Unicode MS"/>
          <w:b/>
          <w:color w:val="17365D" w:themeColor="text2" w:themeShade="BF"/>
          <w:szCs w:val="24"/>
          <w:highlight w:val="yellow"/>
          <w:u w:val="single"/>
          <w:lang w:val="sr-Cyrl-CS"/>
        </w:rPr>
      </w:pPr>
      <w:r w:rsidRPr="00E55BBF">
        <w:rPr>
          <w:rFonts w:ascii="Arial Narrow" w:eastAsia="Arial Unicode MS" w:hAnsi="Arial Narrow" w:cs="Arial Unicode MS"/>
          <w:b/>
          <w:color w:val="17365D" w:themeColor="text2" w:themeShade="BF"/>
          <w:szCs w:val="24"/>
          <w:highlight w:val="yellow"/>
          <w:u w:val="single"/>
          <w:lang w:val="sr-Cyrl-CS"/>
        </w:rPr>
        <w:t xml:space="preserve">СПОРТСКИ СПАСИЛАЦ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је </w:t>
      </w:r>
      <w:r w:rsidRPr="00E55BBF">
        <w:rPr>
          <w:rFonts w:ascii="Arial Narrow" w:eastAsia="Arial Unicode MS" w:hAnsi="Arial Narrow" w:cs="Arial Unicode MS"/>
          <w:b/>
          <w:color w:val="17365D" w:themeColor="text2" w:themeShade="BF"/>
          <w:szCs w:val="24"/>
          <w:highlight w:val="yellow"/>
          <w:u w:val="single"/>
          <w:lang w:val="sr-Cyrl-CS"/>
        </w:rPr>
        <w:t xml:space="preserve">СПОРТСКО ЗАНИМАЊЕ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и </w:t>
      </w:r>
      <w:r w:rsidRPr="00E55BBF">
        <w:rPr>
          <w:rFonts w:ascii="Arial Narrow" w:eastAsia="Arial Unicode MS" w:hAnsi="Arial Narrow" w:cs="Arial Unicode MS"/>
          <w:b/>
          <w:color w:val="17365D" w:themeColor="text2" w:themeShade="BF"/>
          <w:szCs w:val="24"/>
          <w:highlight w:val="yellow"/>
          <w:u w:val="single"/>
          <w:lang w:val="sr-Cyrl-CS"/>
        </w:rPr>
        <w:t xml:space="preserve">као такво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је </w:t>
      </w:r>
      <w:r w:rsidRPr="00E55BBF">
        <w:rPr>
          <w:rFonts w:ascii="Arial Narrow" w:eastAsia="Arial Unicode MS" w:hAnsi="Arial Narrow" w:cs="Arial Unicode MS"/>
          <w:b/>
          <w:color w:val="17365D" w:themeColor="text2" w:themeShade="BF"/>
          <w:szCs w:val="24"/>
          <w:highlight w:val="yellow"/>
          <w:u w:val="single"/>
          <w:lang w:val="sr-Cyrl-CS"/>
        </w:rPr>
        <w:t>прецизно регули</w:t>
      </w:r>
      <w:r w:rsidR="00287DF9" w:rsidRPr="00E55BBF">
        <w:rPr>
          <w:rFonts w:ascii="Arial Narrow" w:eastAsia="Arial Unicode MS" w:hAnsi="Arial Narrow" w:cs="Arial Unicode MS"/>
          <w:b/>
          <w:color w:val="17365D" w:themeColor="text2" w:themeShade="BF"/>
          <w:szCs w:val="24"/>
          <w:highlight w:val="yellow"/>
          <w:u w:val="single"/>
          <w:lang w:val="sr-Cyrl-CS"/>
        </w:rPr>
        <w:t>сано и дефинисано Законом о спо</w:t>
      </w:r>
      <w:r w:rsidRPr="00E55BBF">
        <w:rPr>
          <w:rFonts w:ascii="Arial Narrow" w:eastAsia="Arial Unicode MS" w:hAnsi="Arial Narrow" w:cs="Arial Unicode MS"/>
          <w:b/>
          <w:color w:val="17365D" w:themeColor="text2" w:themeShade="BF"/>
          <w:szCs w:val="24"/>
          <w:highlight w:val="yellow"/>
          <w:u w:val="single"/>
          <w:lang w:val="sr-Cyrl-CS"/>
        </w:rPr>
        <w:t>р</w:t>
      </w:r>
      <w:r w:rsidR="00287DF9" w:rsidRPr="00E55BBF">
        <w:rPr>
          <w:rFonts w:ascii="Arial Narrow" w:eastAsia="Arial Unicode MS" w:hAnsi="Arial Narrow" w:cs="Arial Unicode MS"/>
          <w:b/>
          <w:color w:val="17365D" w:themeColor="text2" w:themeShade="BF"/>
          <w:szCs w:val="24"/>
          <w:highlight w:val="yellow"/>
          <w:u w:val="single"/>
          <w:lang w:val="sr-Cyrl-CS"/>
        </w:rPr>
        <w:t>т</w:t>
      </w:r>
      <w:r w:rsidRPr="00E55BBF">
        <w:rPr>
          <w:rFonts w:ascii="Arial Narrow" w:eastAsia="Arial Unicode MS" w:hAnsi="Arial Narrow" w:cs="Arial Unicode MS"/>
          <w:b/>
          <w:color w:val="17365D" w:themeColor="text2" w:themeShade="BF"/>
          <w:szCs w:val="24"/>
          <w:highlight w:val="yellow"/>
          <w:u w:val="single"/>
          <w:lang w:val="sr-Cyrl-CS"/>
        </w:rPr>
        <w:t>у Републике Србије и св</w:t>
      </w:r>
      <w:r w:rsidR="001F7128" w:rsidRPr="00E55BBF">
        <w:rPr>
          <w:rFonts w:ascii="Arial Narrow" w:eastAsia="Arial Unicode MS" w:hAnsi="Arial Narrow" w:cs="Arial Unicode MS"/>
          <w:b/>
          <w:color w:val="17365D" w:themeColor="text2" w:themeShade="BF"/>
          <w:szCs w:val="24"/>
          <w:highlight w:val="yellow"/>
          <w:u w:val="single"/>
          <w:lang w:val="sr-Cyrl-CS"/>
        </w:rPr>
        <w:t xml:space="preserve">им пратећим подзаконским актима. </w:t>
      </w:r>
    </w:p>
    <w:p w:rsidR="001F7128" w:rsidRPr="00E55BBF" w:rsidRDefault="00844C2F" w:rsidP="00054CEE">
      <w:pPr>
        <w:shd w:val="clear" w:color="auto" w:fill="DAEEF3"/>
        <w:spacing w:after="0" w:line="240" w:lineRule="auto"/>
        <w:jc w:val="both"/>
        <w:rPr>
          <w:rFonts w:ascii="Arial Narrow" w:eastAsia="Arial Unicode MS" w:hAnsi="Arial Narrow" w:cs="Arial Unicode MS"/>
          <w:b/>
          <w:color w:val="17365D" w:themeColor="text2" w:themeShade="BF"/>
          <w:szCs w:val="24"/>
          <w:u w:val="single"/>
          <w:lang w:val="sr-Cyrl-CS"/>
        </w:rPr>
      </w:pPr>
      <w:r w:rsidRPr="00E55BBF">
        <w:rPr>
          <w:rFonts w:ascii="Arial Narrow" w:eastAsia="Arial Unicode MS" w:hAnsi="Arial Narrow" w:cs="Arial Unicode MS"/>
          <w:b/>
          <w:color w:val="17365D" w:themeColor="text2" w:themeShade="BF"/>
          <w:szCs w:val="24"/>
          <w:highlight w:val="yellow"/>
          <w:u w:val="single"/>
          <w:lang w:val="sr-Cyrl-CS"/>
        </w:rPr>
        <w:t>С</w:t>
      </w:r>
      <w:r w:rsidR="00E91A84" w:rsidRPr="00E55BBF">
        <w:rPr>
          <w:rFonts w:ascii="Arial Narrow" w:eastAsia="Arial Unicode MS" w:hAnsi="Arial Narrow" w:cs="Arial Unicode MS"/>
          <w:b/>
          <w:color w:val="17365D" w:themeColor="text2" w:themeShade="BF"/>
          <w:szCs w:val="24"/>
          <w:highlight w:val="yellow"/>
          <w:u w:val="single"/>
          <w:lang w:val="sr-Cyrl-CS"/>
        </w:rPr>
        <w:t>ви спасилачки сертификати о завршено</w:t>
      </w:r>
      <w:r w:rsidRPr="00E55BBF">
        <w:rPr>
          <w:rFonts w:ascii="Arial Narrow" w:eastAsia="Arial Unicode MS" w:hAnsi="Arial Narrow" w:cs="Arial Unicode MS"/>
          <w:b/>
          <w:color w:val="17365D" w:themeColor="text2" w:themeShade="BF"/>
          <w:szCs w:val="24"/>
          <w:highlight w:val="yellow"/>
          <w:u w:val="single"/>
          <w:lang w:val="sr-Cyrl-CS"/>
        </w:rPr>
        <w:t>м стручном оспособљавању за занимање спортски спасилац,</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морају бити издати у складу са </w:t>
      </w:r>
      <w:r w:rsidR="00054CEE" w:rsidRPr="00E55BBF">
        <w:rPr>
          <w:rFonts w:ascii="Arial Narrow" w:eastAsia="Arial Unicode MS" w:hAnsi="Arial Narrow" w:cs="Arial Unicode MS"/>
          <w:b/>
          <w:color w:val="17365D" w:themeColor="text2" w:themeShade="BF"/>
          <w:szCs w:val="24"/>
          <w:highlight w:val="yellow"/>
          <w:u w:val="single"/>
          <w:lang w:val="sr-Cyrl-CS"/>
        </w:rPr>
        <w:t>Закон</w:t>
      </w:r>
      <w:r w:rsidR="00054CEE" w:rsidRPr="00E67F0D">
        <w:rPr>
          <w:rFonts w:ascii="Arial Narrow" w:eastAsia="Arial Unicode MS" w:hAnsi="Arial Narrow" w:cs="Arial Unicode MS"/>
          <w:b/>
          <w:color w:val="17365D" w:themeColor="text2" w:themeShade="BF"/>
          <w:szCs w:val="24"/>
          <w:highlight w:val="yellow"/>
          <w:u w:val="single"/>
          <w:lang w:val="sr-Cyrl-CS"/>
        </w:rPr>
        <w:t>ом</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о спорту Републике Србије, тј. </w:t>
      </w:r>
      <w:r w:rsidRPr="00E55BBF">
        <w:rPr>
          <w:rFonts w:ascii="Arial Narrow" w:eastAsia="Arial Unicode MS" w:hAnsi="Arial Narrow" w:cs="Arial Unicode MS"/>
          <w:b/>
          <w:color w:val="17365D" w:themeColor="text2" w:themeShade="BF"/>
          <w:szCs w:val="24"/>
          <w:highlight w:val="yellow"/>
          <w:u w:val="single"/>
          <w:lang w:val="sr-Cyrl-CS"/>
        </w:rPr>
        <w:t>С</w:t>
      </w:r>
      <w:r w:rsidR="00E91A84" w:rsidRPr="00E55BBF">
        <w:rPr>
          <w:rFonts w:ascii="Arial Narrow" w:eastAsia="Arial Unicode MS" w:hAnsi="Arial Narrow" w:cs="Arial Unicode MS"/>
          <w:b/>
          <w:color w:val="17365D" w:themeColor="text2" w:themeShade="BF"/>
          <w:szCs w:val="24"/>
          <w:highlight w:val="yellow"/>
          <w:u w:val="single"/>
          <w:lang w:val="sr-Cyrl-CS"/>
        </w:rPr>
        <w:t>ертификат</w:t>
      </w:r>
      <w:r w:rsidRPr="00E55BBF">
        <w:rPr>
          <w:rFonts w:ascii="Arial Narrow" w:eastAsia="Arial Unicode MS" w:hAnsi="Arial Narrow" w:cs="Arial Unicode MS"/>
          <w:b/>
          <w:color w:val="17365D" w:themeColor="text2" w:themeShade="BF"/>
          <w:szCs w:val="24"/>
          <w:highlight w:val="yellow"/>
          <w:u w:val="single"/>
          <w:lang w:val="sr-Cyrl-CS"/>
        </w:rPr>
        <w:t>е/Потврде</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 о завршено</w:t>
      </w:r>
      <w:r w:rsidRPr="00E55BBF">
        <w:rPr>
          <w:rFonts w:ascii="Arial Narrow" w:eastAsia="Arial Unicode MS" w:hAnsi="Arial Narrow" w:cs="Arial Unicode MS"/>
          <w:b/>
          <w:color w:val="17365D" w:themeColor="text2" w:themeShade="BF"/>
          <w:szCs w:val="24"/>
          <w:highlight w:val="yellow"/>
          <w:u w:val="single"/>
          <w:lang w:val="sr-Cyrl-CS"/>
        </w:rPr>
        <w:t xml:space="preserve">м стручном оспособљавању </w:t>
      </w:r>
      <w:r w:rsidR="00E91A84" w:rsidRPr="00E55BBF">
        <w:rPr>
          <w:rFonts w:ascii="Arial Narrow" w:eastAsia="Arial Unicode MS" w:hAnsi="Arial Narrow" w:cs="Arial Unicode MS"/>
          <w:b/>
          <w:color w:val="17365D" w:themeColor="text2" w:themeShade="BF"/>
          <w:szCs w:val="24"/>
          <w:highlight w:val="yellow"/>
          <w:u w:val="single"/>
          <w:lang w:val="sr-Cyrl-CS"/>
        </w:rPr>
        <w:t>могу издати искључиво високошколске инстит</w:t>
      </w:r>
      <w:r w:rsidR="001F7128" w:rsidRPr="00E55BBF">
        <w:rPr>
          <w:rFonts w:ascii="Arial Narrow" w:eastAsia="Arial Unicode MS" w:hAnsi="Arial Narrow" w:cs="Arial Unicode MS"/>
          <w:b/>
          <w:color w:val="17365D" w:themeColor="text2" w:themeShade="BF"/>
          <w:szCs w:val="24"/>
          <w:highlight w:val="yellow"/>
          <w:u w:val="single"/>
          <w:lang w:val="sr-Cyrl-CS"/>
        </w:rPr>
        <w:t>уције, организациј</w:t>
      </w:r>
      <w:r w:rsidR="00E91A84" w:rsidRPr="00E55BBF">
        <w:rPr>
          <w:rFonts w:ascii="Arial Narrow" w:eastAsia="Arial Unicode MS" w:hAnsi="Arial Narrow" w:cs="Arial Unicode MS"/>
          <w:b/>
          <w:color w:val="17365D" w:themeColor="text2" w:themeShade="BF"/>
          <w:szCs w:val="24"/>
          <w:highlight w:val="yellow"/>
          <w:u w:val="single"/>
          <w:lang w:val="sr-Cyrl-CS"/>
        </w:rPr>
        <w:t>е</w:t>
      </w:r>
      <w:r w:rsidRPr="00E55BBF">
        <w:rPr>
          <w:rFonts w:ascii="Arial Narrow" w:eastAsia="Arial Unicode MS" w:hAnsi="Arial Narrow" w:cs="Arial Unicode MS"/>
          <w:b/>
          <w:color w:val="17365D" w:themeColor="text2" w:themeShade="BF"/>
          <w:szCs w:val="24"/>
          <w:highlight w:val="yellow"/>
          <w:u w:val="single"/>
          <w:lang w:val="sr-Cyrl-CS"/>
        </w:rPr>
        <w:t xml:space="preserve"> у области спорта</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које имају дозволу Министарства </w:t>
      </w:r>
      <w:r w:rsidR="00054CEE" w:rsidRPr="00E55BBF">
        <w:rPr>
          <w:rFonts w:ascii="Arial Narrow" w:eastAsia="Arial Unicode MS" w:hAnsi="Arial Narrow" w:cs="Arial Unicode MS"/>
          <w:b/>
          <w:color w:val="17365D" w:themeColor="text2" w:themeShade="BF"/>
          <w:szCs w:val="24"/>
          <w:highlight w:val="yellow"/>
          <w:u w:val="single"/>
          <w:lang w:val="sr-Cyrl-CS"/>
        </w:rPr>
        <w:t>за</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самостално стручно оспособљавање спасилаца или надлежни национални грански спортски савези у сара</w:t>
      </w:r>
      <w:r w:rsidR="00054CEE" w:rsidRPr="00E55BBF">
        <w:rPr>
          <w:rFonts w:ascii="Arial Narrow" w:eastAsia="Arial Unicode MS" w:hAnsi="Arial Narrow" w:cs="Arial Unicode MS"/>
          <w:b/>
          <w:color w:val="17365D" w:themeColor="text2" w:themeShade="BF"/>
          <w:szCs w:val="24"/>
          <w:highlight w:val="yellow"/>
          <w:u w:val="single"/>
          <w:lang w:val="sr-Cyrl-CS"/>
        </w:rPr>
        <w:t>дњи са високошколском институцијо</w:t>
      </w:r>
      <w:r w:rsidR="00E91A84" w:rsidRPr="00E55BBF">
        <w:rPr>
          <w:rFonts w:ascii="Arial Narrow" w:eastAsia="Arial Unicode MS" w:hAnsi="Arial Narrow" w:cs="Arial Unicode MS"/>
          <w:b/>
          <w:color w:val="17365D" w:themeColor="text2" w:themeShade="BF"/>
          <w:szCs w:val="24"/>
          <w:highlight w:val="yellow"/>
          <w:u w:val="single"/>
          <w:lang w:val="sr-Cyrl-CS"/>
        </w:rPr>
        <w:t>м.</w:t>
      </w:r>
    </w:p>
    <w:p w:rsidR="001F7128" w:rsidRPr="00EC7884" w:rsidRDefault="001F7128" w:rsidP="00054CEE">
      <w:pPr>
        <w:spacing w:after="0" w:line="240" w:lineRule="auto"/>
        <w:jc w:val="both"/>
        <w:rPr>
          <w:rFonts w:ascii="Arial Narrow" w:eastAsia="Arial Unicode MS" w:hAnsi="Arial Narrow" w:cs="Arial Unicode MS"/>
          <w:color w:val="FF0000"/>
          <w:szCs w:val="24"/>
          <w:u w:val="single"/>
          <w:lang w:val="sr-Cyrl-CS"/>
        </w:rPr>
      </w:pPr>
    </w:p>
    <w:p w:rsidR="001F7128" w:rsidRPr="006C5CC7" w:rsidRDefault="00E91A84"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eastAsia="Arial Unicode MS" w:hAnsi="Arial Narrow" w:cs="Arial Unicode MS"/>
          <w:color w:val="365F91" w:themeColor="accent1" w:themeShade="BF"/>
          <w:szCs w:val="24"/>
          <w:lang w:val="sr-Cyrl-CS"/>
        </w:rPr>
        <w:t xml:space="preserve"> У складу са Правилником о  номенклатури спортских занимања и звања Републике Србије </w:t>
      </w:r>
      <w:r w:rsidR="001F7128" w:rsidRPr="006C5CC7">
        <w:rPr>
          <w:rFonts w:ascii="Arial Narrow" w:eastAsia="Arial Unicode MS" w:hAnsi="Arial Narrow" w:cs="Arial Unicode MS"/>
          <w:color w:val="365F91" w:themeColor="accent1" w:themeShade="BF"/>
          <w:szCs w:val="24"/>
          <w:lang w:val="sr-Cyrl-CS"/>
        </w:rPr>
        <w:t xml:space="preserve">Вршилац услуге је дужан да ангажује </w:t>
      </w:r>
      <w:r w:rsidR="001F7128" w:rsidRPr="006C5CC7">
        <w:rPr>
          <w:rFonts w:ascii="Arial Narrow" w:hAnsi="Arial Narrow" w:cs="Arial Narrow"/>
          <w:color w:val="365F91" w:themeColor="accent1" w:themeShade="BF"/>
          <w:lang w:val="sr-Cyrl-CS"/>
        </w:rPr>
        <w:t>14 спасилаца на води то :</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-12 спасилаца</w:t>
      </w:r>
      <w:r w:rsidRPr="006C5CC7">
        <w:rPr>
          <w:rFonts w:ascii="Arial Narrow" w:eastAsia="Arial Unicode MS" w:hAnsi="Arial Narrow" w:cs="Arial Unicode MS"/>
          <w:color w:val="365F91" w:themeColor="accent1" w:themeShade="BF"/>
          <w:szCs w:val="24"/>
          <w:lang w:val="sr-Cyrl-CS"/>
        </w:rPr>
        <w:t xml:space="preserve"> који поседују сертификат о завршеној обуци/ стручном оспособљавању за спортске спасиоце на води -Други степен</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- 1 заменика координатора </w:t>
      </w:r>
      <w:r w:rsidRPr="006C5CC7">
        <w:rPr>
          <w:rFonts w:ascii="Arial Narrow" w:eastAsia="Arial Unicode MS" w:hAnsi="Arial Narrow" w:cs="Arial Unicode MS"/>
          <w:color w:val="365F91" w:themeColor="accent1" w:themeShade="BF"/>
          <w:szCs w:val="24"/>
          <w:lang w:val="sr-Cyrl-CS"/>
        </w:rPr>
        <w:t>који поседује сертификат о завршеној обуци/ стручном оспособљавању за спортске спасиоце на води -</w:t>
      </w:r>
      <w:r w:rsidR="00357127" w:rsidRPr="006C5CC7">
        <w:rPr>
          <w:rFonts w:ascii="Arial Narrow" w:eastAsia="Arial Unicode MS" w:hAnsi="Arial Narrow" w:cs="Arial Unicode MS"/>
          <w:color w:val="365F91" w:themeColor="accent1" w:themeShade="BF"/>
          <w:szCs w:val="24"/>
          <w:lang w:val="sr-Cyrl-CS"/>
        </w:rPr>
        <w:t>Трећи</w:t>
      </w:r>
      <w:r w:rsidRPr="006C5CC7">
        <w:rPr>
          <w:rFonts w:ascii="Arial Narrow" w:eastAsia="Arial Unicode MS" w:hAnsi="Arial Narrow" w:cs="Arial Unicode MS"/>
          <w:color w:val="365F91" w:themeColor="accent1" w:themeShade="BF"/>
          <w:szCs w:val="24"/>
          <w:lang w:val="sr-Cyrl-CS"/>
        </w:rPr>
        <w:t xml:space="preserve"> степен</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- 1  кординатора спасилаца </w:t>
      </w:r>
      <w:r w:rsidRPr="006C5CC7">
        <w:rPr>
          <w:rFonts w:ascii="Arial Narrow" w:eastAsia="Arial Unicode MS" w:hAnsi="Arial Narrow" w:cs="Arial Unicode MS"/>
          <w:color w:val="365F91" w:themeColor="accent1" w:themeShade="BF"/>
          <w:szCs w:val="24"/>
          <w:lang w:val="sr-Cyrl-CS"/>
        </w:rPr>
        <w:t>који поседуј</w:t>
      </w:r>
      <w:r w:rsidR="00357127" w:rsidRPr="006C5CC7">
        <w:rPr>
          <w:rFonts w:ascii="Arial Narrow" w:eastAsia="Arial Unicode MS" w:hAnsi="Arial Narrow" w:cs="Arial Unicode MS"/>
          <w:color w:val="365F91" w:themeColor="accent1" w:themeShade="BF"/>
          <w:szCs w:val="24"/>
          <w:lang w:val="sr-Cyrl-CS"/>
        </w:rPr>
        <w:t>е</w:t>
      </w:r>
      <w:r w:rsidRPr="006C5CC7">
        <w:rPr>
          <w:rFonts w:ascii="Arial Narrow" w:eastAsia="Arial Unicode MS" w:hAnsi="Arial Narrow" w:cs="Arial Unicode MS"/>
          <w:color w:val="365F91" w:themeColor="accent1" w:themeShade="BF"/>
          <w:szCs w:val="24"/>
          <w:lang w:val="sr-Cyrl-CS"/>
        </w:rPr>
        <w:t xml:space="preserve"> сертификат о завршеној обуци/ стручном оспособљавању за спортске спасиоце на води -</w:t>
      </w:r>
      <w:r w:rsidR="00357127" w:rsidRPr="006C5CC7">
        <w:rPr>
          <w:rFonts w:ascii="Arial Narrow" w:eastAsia="Arial Unicode MS" w:hAnsi="Arial Narrow" w:cs="Arial Unicode MS"/>
          <w:color w:val="365F91" w:themeColor="accent1" w:themeShade="BF"/>
          <w:szCs w:val="24"/>
          <w:lang w:val="sr-Cyrl-CS"/>
        </w:rPr>
        <w:t>Трећи</w:t>
      </w:r>
      <w:r w:rsidRPr="006C5CC7">
        <w:rPr>
          <w:rFonts w:ascii="Arial Narrow" w:eastAsia="Arial Unicode MS" w:hAnsi="Arial Narrow" w:cs="Arial Unicode MS"/>
          <w:color w:val="365F91" w:themeColor="accent1" w:themeShade="BF"/>
          <w:szCs w:val="24"/>
          <w:lang w:val="sr-Cyrl-CS"/>
        </w:rPr>
        <w:t xml:space="preserve"> степен</w:t>
      </w:r>
    </w:p>
    <w:p w:rsidR="001F7128" w:rsidRPr="00EC7884" w:rsidRDefault="001F7128" w:rsidP="00054CEE">
      <w:pPr>
        <w:spacing w:after="0" w:line="240" w:lineRule="auto"/>
        <w:jc w:val="both"/>
        <w:rPr>
          <w:rFonts w:ascii="Arial Narrow" w:hAnsi="Arial Narrow" w:cs="Arial Narrow"/>
          <w:color w:val="FF0000"/>
          <w:lang w:val="sr-Cyrl-CS"/>
        </w:rPr>
      </w:pPr>
    </w:p>
    <w:p w:rsidR="001F7128" w:rsidRPr="00EC7884" w:rsidRDefault="001F7128" w:rsidP="00054CEE">
      <w:pPr>
        <w:spacing w:after="0" w:line="240" w:lineRule="auto"/>
        <w:jc w:val="both"/>
        <w:rPr>
          <w:rFonts w:ascii="Arial Narrow" w:hAnsi="Arial Narrow" w:cs="Arial Narrow"/>
          <w:color w:val="FF0000"/>
          <w:lang w:val="sr-Cyrl-CS"/>
        </w:rPr>
      </w:pPr>
    </w:p>
    <w:p w:rsidR="00F44A61" w:rsidRPr="00E67F0D" w:rsidRDefault="00F44A61" w:rsidP="00054CEE">
      <w:pPr>
        <w:jc w:val="both"/>
        <w:rPr>
          <w:rFonts w:ascii="Arial Narrow" w:hAnsi="Arial Narrow" w:cs="Arial Narrow"/>
          <w:color w:val="365F91" w:themeColor="accent1" w:themeShade="BF"/>
          <w:lang w:val="sr-Cyrl-CS"/>
        </w:rPr>
      </w:pPr>
    </w:p>
    <w:p w:rsidR="003273A6" w:rsidRPr="006C5CC7" w:rsidRDefault="003273A6" w:rsidP="00054CEE">
      <w:pPr>
        <w:jc w:val="both"/>
        <w:rPr>
          <w:rFonts w:ascii="Arial Narrow" w:hAnsi="Arial Narrow" w:cs="Arial Narrow"/>
          <w:b/>
          <w:bCs/>
          <w:color w:val="365F91" w:themeColor="accent1" w:themeShade="BF"/>
          <w:lang w:val="sr-Cyrl-CS"/>
        </w:rPr>
      </w:pPr>
      <w:r w:rsidRPr="006C5CC7">
        <w:rPr>
          <w:rFonts w:ascii="Arial Narrow" w:hAnsi="Arial Narrow" w:cs="Arial Narrow"/>
          <w:b/>
          <w:bCs/>
          <w:color w:val="365F91" w:themeColor="accent1" w:themeShade="BF"/>
          <w:lang w:val="sr-Cyrl-CS"/>
        </w:rPr>
        <w:t>Количина и опис услуге</w:t>
      </w:r>
    </w:p>
    <w:p w:rsidR="0039203A" w:rsidRPr="006C5CC7" w:rsidRDefault="003273A6" w:rsidP="00AB0223">
      <w:pPr>
        <w:numPr>
          <w:ilvl w:val="0"/>
          <w:numId w:val="9"/>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Организација спасилачке службе на Градском језеру у Вршцу</w:t>
      </w:r>
      <w:r w:rsidR="0039203A" w:rsidRPr="006C5CC7">
        <w:rPr>
          <w:rFonts w:ascii="Arial Narrow" w:hAnsi="Arial Narrow" w:cs="Arial Narrow"/>
          <w:color w:val="365F91" w:themeColor="accent1" w:themeShade="BF"/>
          <w:lang w:val="sr-Cyrl-CS"/>
        </w:rPr>
        <w:t>:</w:t>
      </w:r>
    </w:p>
    <w:p w:rsidR="004B7DE5" w:rsidRDefault="003273A6" w:rsidP="00AB0223">
      <w:pPr>
        <w:numPr>
          <w:ilvl w:val="0"/>
          <w:numId w:val="10"/>
        </w:numPr>
        <w:spacing w:after="0" w:line="240" w:lineRule="auto"/>
        <w:jc w:val="both"/>
        <w:rPr>
          <w:rFonts w:ascii="Arial Narrow" w:hAnsi="Arial Narrow" w:cs="Arial Narrow"/>
          <w:color w:val="365F91" w:themeColor="accent1" w:themeShade="BF"/>
          <w:lang w:val="sr-Cyrl-CS"/>
        </w:rPr>
      </w:pPr>
      <w:r w:rsidRPr="004B7DE5">
        <w:rPr>
          <w:rFonts w:ascii="Arial Narrow" w:hAnsi="Arial Narrow" w:cs="Arial Narrow"/>
          <w:color w:val="365F91" w:themeColor="accent1" w:themeShade="BF"/>
          <w:lang w:val="sr-Cyrl-CS"/>
        </w:rPr>
        <w:t>у пери</w:t>
      </w:r>
      <w:r w:rsidR="00404212" w:rsidRPr="004B7DE5">
        <w:rPr>
          <w:rFonts w:ascii="Arial Narrow" w:hAnsi="Arial Narrow" w:cs="Arial Narrow"/>
          <w:color w:val="365F91" w:themeColor="accent1" w:themeShade="BF"/>
          <w:lang w:val="sr-Cyrl-CS"/>
        </w:rPr>
        <w:t xml:space="preserve">оду од 1.јула до </w:t>
      </w:r>
      <w:r w:rsidR="006B5799">
        <w:rPr>
          <w:rFonts w:ascii="Arial Narrow" w:hAnsi="Arial Narrow" w:cs="Arial Narrow"/>
          <w:color w:val="365F91" w:themeColor="accent1" w:themeShade="BF"/>
          <w:lang w:val="sr-Cyrl-CS"/>
        </w:rPr>
        <w:t>31</w:t>
      </w:r>
      <w:r w:rsidR="006A5627">
        <w:rPr>
          <w:rFonts w:ascii="Arial Narrow" w:hAnsi="Arial Narrow" w:cs="Arial Narrow"/>
          <w:color w:val="365F91" w:themeColor="accent1" w:themeShade="BF"/>
          <w:lang w:val="sr-Cyrl-CS"/>
        </w:rPr>
        <w:t xml:space="preserve">.августа </w:t>
      </w:r>
      <w:r w:rsidR="00404212" w:rsidRPr="004B7DE5">
        <w:rPr>
          <w:rFonts w:ascii="Arial Narrow" w:hAnsi="Arial Narrow" w:cs="Arial Narrow"/>
          <w:color w:val="365F91" w:themeColor="accent1" w:themeShade="BF"/>
          <w:lang w:val="sr-Cyrl-CS"/>
        </w:rPr>
        <w:t xml:space="preserve"> 201</w:t>
      </w:r>
      <w:r w:rsidR="006A5627">
        <w:rPr>
          <w:rFonts w:ascii="Arial Narrow" w:hAnsi="Arial Narrow" w:cs="Arial Narrow"/>
          <w:color w:val="365F91" w:themeColor="accent1" w:themeShade="BF"/>
          <w:lang w:val="sr-Cyrl-CS"/>
        </w:rPr>
        <w:t>9</w:t>
      </w:r>
      <w:r w:rsidRPr="004B7DE5">
        <w:rPr>
          <w:rFonts w:ascii="Arial Narrow" w:hAnsi="Arial Narrow" w:cs="Arial Narrow"/>
          <w:color w:val="365F91" w:themeColor="accent1" w:themeShade="BF"/>
          <w:lang w:val="sr-Cyrl-CS"/>
        </w:rPr>
        <w:t>.године потребно је ангажовати 14 спаси</w:t>
      </w:r>
      <w:r w:rsidR="00054CEE" w:rsidRPr="004B7DE5">
        <w:rPr>
          <w:rFonts w:ascii="Arial Narrow" w:hAnsi="Arial Narrow" w:cs="Arial Narrow"/>
          <w:color w:val="365F91" w:themeColor="accent1" w:themeShade="BF"/>
          <w:lang w:val="sr-Cyrl-CS"/>
        </w:rPr>
        <w:t>лаца на води (</w:t>
      </w:r>
      <w:r w:rsidRPr="004B7DE5">
        <w:rPr>
          <w:rFonts w:ascii="Arial Narrow" w:hAnsi="Arial Narrow" w:cs="Arial Narrow"/>
          <w:color w:val="365F91" w:themeColor="accent1" w:themeShade="BF"/>
          <w:lang w:val="sr-Cyrl-CS"/>
        </w:rPr>
        <w:t xml:space="preserve">12 спасилаца, 1 заменика координатора и </w:t>
      </w:r>
      <w:r w:rsidR="00054CEE" w:rsidRPr="004B7DE5">
        <w:rPr>
          <w:rFonts w:ascii="Arial Narrow" w:hAnsi="Arial Narrow" w:cs="Arial Narrow"/>
          <w:color w:val="365F91" w:themeColor="accent1" w:themeShade="BF"/>
          <w:lang w:val="sr-Cyrl-CS"/>
        </w:rPr>
        <w:t xml:space="preserve">1 </w:t>
      </w:r>
      <w:r w:rsidRPr="004B7DE5">
        <w:rPr>
          <w:rFonts w:ascii="Arial Narrow" w:hAnsi="Arial Narrow" w:cs="Arial Narrow"/>
          <w:color w:val="365F91" w:themeColor="accent1" w:themeShade="BF"/>
          <w:lang w:val="sr-Cyrl-CS"/>
        </w:rPr>
        <w:t>ко</w:t>
      </w:r>
      <w:r w:rsidR="00404212" w:rsidRPr="004B7DE5">
        <w:rPr>
          <w:rFonts w:ascii="Arial Narrow" w:hAnsi="Arial Narrow" w:cs="Arial Narrow"/>
          <w:color w:val="365F91" w:themeColor="accent1" w:themeShade="BF"/>
          <w:lang w:val="sr-Cyrl-CS"/>
        </w:rPr>
        <w:t>о</w:t>
      </w:r>
      <w:r w:rsidRPr="004B7DE5">
        <w:rPr>
          <w:rFonts w:ascii="Arial Narrow" w:hAnsi="Arial Narrow" w:cs="Arial Narrow"/>
          <w:color w:val="365F91" w:themeColor="accent1" w:themeShade="BF"/>
          <w:lang w:val="sr-Cyrl-CS"/>
        </w:rPr>
        <w:t xml:space="preserve">рдинатора спасилаца). </w:t>
      </w:r>
    </w:p>
    <w:p w:rsidR="006A5627" w:rsidRPr="004B7DE5" w:rsidRDefault="003273A6" w:rsidP="006A5627">
      <w:pPr>
        <w:ind w:left="720"/>
        <w:jc w:val="both"/>
        <w:rPr>
          <w:rFonts w:ascii="Arial Narrow" w:hAnsi="Arial Narrow" w:cs="Arial Narrow"/>
          <w:color w:val="365F91" w:themeColor="accent1" w:themeShade="BF"/>
          <w:lang w:val="sr-Cyrl-CS"/>
        </w:rPr>
      </w:pPr>
      <w:r w:rsidRPr="004B7DE5">
        <w:rPr>
          <w:rFonts w:ascii="Arial Narrow" w:hAnsi="Arial Narrow" w:cs="Arial Narrow"/>
          <w:color w:val="365F91" w:themeColor="accent1" w:themeShade="BF"/>
          <w:lang w:val="sr-Cyrl-CS"/>
        </w:rPr>
        <w:t xml:space="preserve">Радно време спасилачке службе је сваког дана од </w:t>
      </w:r>
      <w:r w:rsidR="006B5799">
        <w:rPr>
          <w:rFonts w:ascii="Arial Narrow" w:hAnsi="Arial Narrow" w:cs="Arial Narrow"/>
          <w:color w:val="365F91" w:themeColor="accent1" w:themeShade="BF"/>
          <w:lang w:val="sr-Cyrl-CS"/>
        </w:rPr>
        <w:t>10</w:t>
      </w:r>
      <w:r w:rsidRPr="004B7DE5">
        <w:rPr>
          <w:rFonts w:ascii="Arial Narrow" w:hAnsi="Arial Narrow" w:cs="Arial Narrow"/>
          <w:color w:val="365F91" w:themeColor="accent1" w:themeShade="BF"/>
          <w:lang w:val="sr-Cyrl-CS"/>
        </w:rPr>
        <w:t xml:space="preserve"> до </w:t>
      </w:r>
      <w:r w:rsidR="006B5799">
        <w:rPr>
          <w:rFonts w:ascii="Arial Narrow" w:hAnsi="Arial Narrow" w:cs="Arial Narrow"/>
          <w:color w:val="365F91" w:themeColor="accent1" w:themeShade="BF"/>
          <w:lang w:val="sr-Cyrl-CS"/>
        </w:rPr>
        <w:t>19</w:t>
      </w:r>
      <w:r w:rsidRPr="004B7DE5">
        <w:rPr>
          <w:rFonts w:ascii="Arial Narrow" w:hAnsi="Arial Narrow" w:cs="Arial Narrow"/>
          <w:color w:val="365F91" w:themeColor="accent1" w:themeShade="BF"/>
          <w:lang w:val="sr-Cyrl-CS"/>
        </w:rPr>
        <w:t xml:space="preserve"> часова.</w:t>
      </w:r>
      <w:r w:rsidR="006A5627">
        <w:rPr>
          <w:rFonts w:ascii="Arial Narrow" w:hAnsi="Arial Narrow" w:cs="Arial Narrow"/>
          <w:color w:val="365F91" w:themeColor="accent1" w:themeShade="BF"/>
          <w:lang w:val="sr-Cyrl-CS"/>
        </w:rPr>
        <w:t xml:space="preserve"> </w:t>
      </w:r>
    </w:p>
    <w:p w:rsidR="0039203A" w:rsidRPr="006C5CC7" w:rsidRDefault="0039203A" w:rsidP="006A5627">
      <w:pPr>
        <w:spacing w:after="0" w:line="240" w:lineRule="auto"/>
        <w:jc w:val="both"/>
        <w:rPr>
          <w:rFonts w:ascii="Arial Narrow" w:hAnsi="Arial Narrow" w:cs="Arial Narrow"/>
          <w:color w:val="365F91" w:themeColor="accent1" w:themeShade="BF"/>
          <w:lang w:val="sr-Cyrl-CS"/>
        </w:rPr>
      </w:pPr>
    </w:p>
    <w:p w:rsidR="006A5627" w:rsidRDefault="006A5627" w:rsidP="006A5627">
      <w:pPr>
        <w:numPr>
          <w:ilvl w:val="0"/>
          <w:numId w:val="9"/>
        </w:numPr>
        <w:spacing w:after="0" w:line="240" w:lineRule="auto"/>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Вршилац услуге је у обавези да ангажује спасиоце који поседују сертификате за спасиоце на води и завршену обуку за прву помоћ.</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p>
    <w:p w:rsidR="006A5627" w:rsidRDefault="006A5627" w:rsidP="006A5627">
      <w:pPr>
        <w:numPr>
          <w:ilvl w:val="0"/>
          <w:numId w:val="9"/>
        </w:numPr>
        <w:spacing w:after="0" w:line="240" w:lineRule="auto"/>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Вршилац услуге покрива трошкове превоза за долазак на посао спасиоцима који нису из Вршца</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p>
    <w:p w:rsidR="006A5627" w:rsidRPr="006A5627" w:rsidRDefault="006A5627" w:rsidP="006A5627">
      <w:pPr>
        <w:numPr>
          <w:ilvl w:val="0"/>
          <w:numId w:val="9"/>
        </w:numPr>
        <w:spacing w:after="0" w:line="240" w:lineRule="auto"/>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 xml:space="preserve">Вршилац услуге има обавезу да исплаћује зараду за 14 спасилаца (за 12 спасилаца, 1 заменика координатора и кординатора спасилаца) у складу са прописима које уређује Закон о раду </w:t>
      </w:r>
      <w:r w:rsidRPr="006A5627">
        <w:rPr>
          <w:rFonts w:ascii="Arial Narrow" w:hAnsi="Arial Narrow" w:cs="Arial"/>
          <w:color w:val="365F91" w:themeColor="accent1" w:themeShade="BF"/>
          <w:sz w:val="24"/>
          <w:szCs w:val="24"/>
          <w:lang w:val="sr-Cyrl-CS"/>
        </w:rPr>
        <w:t xml:space="preserve">("Сл.Гласник РС.“ бр.24/2005, 61/2005, 54/2009, 32/2013 </w:t>
      </w:r>
      <w:r w:rsidRPr="006A5627">
        <w:rPr>
          <w:rFonts w:ascii="Arial Narrow" w:hAnsi="Arial Narrow" w:cs="Arial"/>
          <w:color w:val="365F91" w:themeColor="accent1" w:themeShade="BF"/>
          <w:sz w:val="24"/>
          <w:szCs w:val="24"/>
        </w:rPr>
        <w:t>,</w:t>
      </w:r>
      <w:r w:rsidRPr="006A5627">
        <w:rPr>
          <w:rFonts w:ascii="Arial Narrow" w:hAnsi="Arial Narrow" w:cs="Arial"/>
          <w:color w:val="365F91" w:themeColor="accent1" w:themeShade="BF"/>
          <w:sz w:val="24"/>
          <w:szCs w:val="24"/>
          <w:lang w:val="sr-Cyrl-CS"/>
        </w:rPr>
        <w:t xml:space="preserve"> 75/2014, 13/2017-одлука УС , 113/2017 и 95/2018-аутентично тумачење) </w:t>
      </w:r>
    </w:p>
    <w:p w:rsidR="006A5627" w:rsidRDefault="006A5627" w:rsidP="006A5627">
      <w:pPr>
        <w:pStyle w:val="ListParagraph"/>
        <w:rPr>
          <w:rFonts w:ascii="Arial Narrow" w:hAnsi="Arial Narrow" w:cs="Arial Narrow"/>
          <w:color w:val="365F91" w:themeColor="accent1" w:themeShade="BF"/>
          <w:lang w:val="sr-Cyrl-CS"/>
        </w:rPr>
      </w:pP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p>
    <w:p w:rsidR="006A5627" w:rsidRDefault="006A5627" w:rsidP="006A5627">
      <w:pPr>
        <w:numPr>
          <w:ilvl w:val="0"/>
          <w:numId w:val="9"/>
        </w:numPr>
        <w:spacing w:after="0" w:line="240" w:lineRule="auto"/>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.Вршилац услуге</w:t>
      </w:r>
      <w:r w:rsidRPr="006A5627">
        <w:rPr>
          <w:rFonts w:ascii="Arial Narrow" w:hAnsi="Arial Narrow" w:cs="Arial Narrow"/>
          <w:color w:val="365F91" w:themeColor="accent1" w:themeShade="BF"/>
          <w:sz w:val="24"/>
          <w:szCs w:val="24"/>
          <w:lang w:val="ru-RU"/>
        </w:rPr>
        <w:t xml:space="preserve"> је дужан да услугу обавља у складу са позитивним законским прописима који регулишу ову област (Правилник о условима за обављање спортских делатности)</w:t>
      </w:r>
      <w:r w:rsidRPr="006A5627">
        <w:rPr>
          <w:rFonts w:ascii="Arial Narrow" w:hAnsi="Arial Narrow" w:cs="Arial Narrow"/>
          <w:color w:val="365F91" w:themeColor="accent1" w:themeShade="BF"/>
          <w:sz w:val="24"/>
          <w:szCs w:val="24"/>
          <w:lang w:val="sr-Cyrl-CS"/>
        </w:rPr>
        <w:t>и мора да именује координатора спасилачке службе и заменика координатора. Координатор спасилаца оперативно координира спасиоцима на води, утврђује распоред дежурства спасилаца, врши стручни надзор над радом спасилаца.Вршилац услуге је дужан да успостави РЕЖИМ РАДА СПАСИЛАЧКЕ СЛУЖБЕ.</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p>
    <w:p w:rsidR="006A5627" w:rsidRPr="006A5627" w:rsidRDefault="006A5627" w:rsidP="006A5627">
      <w:pPr>
        <w:numPr>
          <w:ilvl w:val="0"/>
          <w:numId w:val="9"/>
        </w:numPr>
        <w:suppressAutoHyphens/>
        <w:spacing w:after="120" w:line="100" w:lineRule="atLeast"/>
        <w:jc w:val="both"/>
        <w:rPr>
          <w:rFonts w:ascii="Arial Narrow" w:hAnsi="Arial Narrow" w:cs="Times New Roman"/>
          <w:color w:val="365F91" w:themeColor="accent1" w:themeShade="BF"/>
          <w:lang w:val="sr-Cyrl-CS" w:eastAsia="ar-SA"/>
        </w:rPr>
      </w:pPr>
      <w:r w:rsidRPr="006A5627">
        <w:rPr>
          <w:rFonts w:ascii="Arial Narrow" w:hAnsi="Arial Narrow" w:cs="Times New Roman"/>
          <w:color w:val="365F91" w:themeColor="accent1" w:themeShade="BF"/>
          <w:lang w:val="ru-RU" w:eastAsia="ar-SA"/>
        </w:rPr>
        <w:t>Вршилац услуге је у обавези да приликом достављања регистроване фактуре приложи евиденцију о ангажованим  спасиоцима за сваки месец ангажовања (евиденција мора да буде потписана и печатирана од стране Вршиоца услуге)</w:t>
      </w:r>
    </w:p>
    <w:p w:rsidR="006A5627" w:rsidRPr="006A5627" w:rsidRDefault="006A5627" w:rsidP="006A5627">
      <w:pPr>
        <w:numPr>
          <w:ilvl w:val="0"/>
          <w:numId w:val="9"/>
        </w:numPr>
        <w:spacing w:after="0" w:line="240" w:lineRule="auto"/>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Вршилац услуге је у обавези да обезбеди  минималну додатну опрему за спасиоце коју чине:</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- 3 комплета моторола/токи вокија,</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 xml:space="preserve">-  7 сунцобрана </w:t>
      </w:r>
    </w:p>
    <w:p w:rsid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- 2 комплета прве помоћи за потребе спасилачке службе на води</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p>
    <w:p w:rsidR="006A5627" w:rsidRPr="006A5627" w:rsidRDefault="006A5627" w:rsidP="006A5627">
      <w:pPr>
        <w:pStyle w:val="ListParagraph"/>
        <w:numPr>
          <w:ilvl w:val="0"/>
          <w:numId w:val="16"/>
        </w:numPr>
        <w:spacing w:line="240" w:lineRule="auto"/>
        <w:jc w:val="both"/>
        <w:rPr>
          <w:rFonts w:ascii="Arial Narrow" w:hAnsi="Arial Narrow" w:cs="Arial Narrow"/>
          <w:color w:val="365F91" w:themeColor="accent1" w:themeShade="BF"/>
          <w:lang w:val="sr-Cyrl-CS"/>
        </w:rPr>
      </w:pPr>
      <w:r w:rsidRPr="006A5627">
        <w:rPr>
          <w:rFonts w:ascii="Arial Narrow" w:hAnsi="Arial Narrow" w:cs="Arial Narrow"/>
          <w:color w:val="365F91" w:themeColor="accent1" w:themeShade="BF"/>
          <w:lang w:val="sr-Cyrl-CS"/>
        </w:rPr>
        <w:t>Наручиоц услуга је у обавези да обезбеди:</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- 28  истоветних мајица жуте боје са натписом СПАСИЛАЦ на леђима(по 2 мајице за сваког спасиоца), 14 качкета (по 1 качкет за сваког спасиоца), 14 шорцева црвене боје (по 1 шорц за сваког спасиоца), 14 пиштаљки (по 1 пиштаљка за сваког спасиоца),</w:t>
      </w:r>
    </w:p>
    <w:p w:rsidR="00BE1020" w:rsidRPr="006C5CC7" w:rsidRDefault="00BE1020" w:rsidP="00054CEE">
      <w:pPr>
        <w:spacing w:after="0"/>
        <w:ind w:left="720"/>
        <w:jc w:val="both"/>
        <w:rPr>
          <w:rFonts w:ascii="Arial Narrow" w:hAnsi="Arial Narrow" w:cs="Arial Narrow"/>
          <w:color w:val="365F91" w:themeColor="accent1" w:themeShade="BF"/>
          <w:lang w:val="sr-Cyrl-CS"/>
        </w:rPr>
      </w:pPr>
    </w:p>
    <w:p w:rsidR="0017489C" w:rsidRPr="006C5CC7" w:rsidRDefault="0017489C" w:rsidP="00054CEE">
      <w:pPr>
        <w:spacing w:after="0" w:line="240" w:lineRule="auto"/>
        <w:ind w:left="720"/>
        <w:jc w:val="both"/>
        <w:rPr>
          <w:rFonts w:ascii="Arial Narrow" w:hAnsi="Arial Narrow" w:cs="Arial Narrow"/>
          <w:color w:val="365F91" w:themeColor="accent1" w:themeShade="BF"/>
          <w:lang w:val="sr-Cyrl-CS"/>
        </w:rPr>
      </w:pPr>
    </w:p>
    <w:p w:rsidR="003273A6" w:rsidRPr="00E55BBF" w:rsidRDefault="003273A6" w:rsidP="00054CEE">
      <w:pPr>
        <w:pStyle w:val="ListParagraph"/>
        <w:ind w:left="0"/>
        <w:jc w:val="both"/>
        <w:rPr>
          <w:rFonts w:ascii="Arial Narrow" w:hAnsi="Arial Narrow" w:cs="Arial Narrow"/>
          <w:b/>
          <w:bCs/>
          <w:color w:val="17365D" w:themeColor="text2" w:themeShade="BF"/>
          <w:lang w:val="ru-RU"/>
        </w:rPr>
      </w:pPr>
      <w:r w:rsidRPr="00E55BBF">
        <w:rPr>
          <w:rFonts w:ascii="Arial Narrow" w:hAnsi="Arial Narrow" w:cs="Arial Narrow"/>
          <w:b/>
          <w:bCs/>
          <w:color w:val="17365D" w:themeColor="text2" w:themeShade="BF"/>
          <w:lang w:val="ru-RU"/>
        </w:rPr>
        <w:t xml:space="preserve">Место </w:t>
      </w:r>
      <w:r w:rsidRPr="00E67F0D">
        <w:rPr>
          <w:rFonts w:ascii="Arial Narrow" w:hAnsi="Arial Narrow" w:cs="Arial Narrow"/>
          <w:b/>
          <w:bCs/>
          <w:color w:val="17365D" w:themeColor="text2" w:themeShade="BF"/>
          <w:lang w:val="sr-Cyrl-CS"/>
        </w:rPr>
        <w:t>извршења услуге</w:t>
      </w:r>
      <w:r w:rsidRPr="00E55BBF">
        <w:rPr>
          <w:rFonts w:ascii="Arial Narrow" w:hAnsi="Arial Narrow" w:cs="Arial Narrow"/>
          <w:b/>
          <w:bCs/>
          <w:color w:val="17365D" w:themeColor="text2" w:themeShade="BF"/>
          <w:lang w:val="ru-RU"/>
        </w:rPr>
        <w:t>:</w:t>
      </w:r>
    </w:p>
    <w:p w:rsidR="0017489C" w:rsidRPr="00E55BBF" w:rsidRDefault="0017489C" w:rsidP="00054CEE">
      <w:pPr>
        <w:pStyle w:val="ListParagraph"/>
        <w:ind w:left="0"/>
        <w:jc w:val="both"/>
        <w:rPr>
          <w:rFonts w:ascii="Arial Narrow" w:hAnsi="Arial Narrow" w:cs="Arial Narrow"/>
          <w:b/>
          <w:bCs/>
          <w:color w:val="17365D" w:themeColor="text2" w:themeShade="BF"/>
          <w:lang w:val="ru-RU"/>
        </w:rPr>
      </w:pPr>
    </w:p>
    <w:p w:rsidR="003273A6" w:rsidRPr="00E55BBF" w:rsidRDefault="003273A6" w:rsidP="00054CEE">
      <w:pPr>
        <w:pStyle w:val="ListParagraph"/>
        <w:jc w:val="both"/>
        <w:rPr>
          <w:rFonts w:ascii="Arial Narrow" w:hAnsi="Arial Narrow" w:cs="Arial Narrow"/>
          <w:color w:val="17365D" w:themeColor="text2" w:themeShade="BF"/>
          <w:lang w:val="ru-RU"/>
        </w:rPr>
      </w:pPr>
      <w:r w:rsidRPr="00E67F0D">
        <w:rPr>
          <w:rFonts w:ascii="Arial Narrow" w:hAnsi="Arial Narrow" w:cs="Arial Narrow"/>
          <w:color w:val="17365D" w:themeColor="text2" w:themeShade="BF"/>
          <w:lang w:val="sr-Cyrl-CS"/>
        </w:rPr>
        <w:t xml:space="preserve">Градско језеро, </w:t>
      </w:r>
      <w:r w:rsidRPr="00E55BBF">
        <w:rPr>
          <w:rFonts w:ascii="Arial Narrow" w:hAnsi="Arial Narrow" w:cs="Arial Narrow"/>
          <w:color w:val="17365D" w:themeColor="text2" w:themeShade="BF"/>
          <w:lang w:val="ru-RU"/>
        </w:rPr>
        <w:t xml:space="preserve">Вршац </w:t>
      </w:r>
      <w:r w:rsidR="0017489C" w:rsidRPr="00E55BBF">
        <w:rPr>
          <w:rFonts w:ascii="Arial Narrow" w:hAnsi="Arial Narrow" w:cs="Arial Narrow"/>
          <w:color w:val="17365D" w:themeColor="text2" w:themeShade="BF"/>
          <w:lang w:val="ru-RU"/>
        </w:rPr>
        <w:t>.</w:t>
      </w:r>
    </w:p>
    <w:p w:rsidR="003273A6" w:rsidRDefault="003273A6" w:rsidP="00054CEE">
      <w:pPr>
        <w:jc w:val="both"/>
        <w:rPr>
          <w:rFonts w:ascii="Arial Narrow" w:hAnsi="Arial Narrow" w:cs="Arial Narrow"/>
          <w:b/>
          <w:bCs/>
          <w:color w:val="FF0000"/>
          <w:lang w:val="ru-RU"/>
        </w:rPr>
      </w:pPr>
    </w:p>
    <w:p w:rsidR="006B5799" w:rsidRDefault="006B5799" w:rsidP="00054CEE">
      <w:pPr>
        <w:jc w:val="both"/>
        <w:rPr>
          <w:rFonts w:ascii="Arial Narrow" w:hAnsi="Arial Narrow" w:cs="Arial Narrow"/>
          <w:b/>
          <w:bCs/>
          <w:color w:val="FF0000"/>
          <w:lang w:val="ru-RU"/>
        </w:rPr>
      </w:pPr>
    </w:p>
    <w:p w:rsidR="006B5799" w:rsidRPr="00EC7884" w:rsidRDefault="006B5799" w:rsidP="00054CEE">
      <w:pPr>
        <w:jc w:val="both"/>
        <w:rPr>
          <w:rFonts w:ascii="Arial Narrow" w:hAnsi="Arial Narrow" w:cs="Arial Narrow"/>
          <w:b/>
          <w:bCs/>
          <w:color w:val="FF0000"/>
          <w:lang w:val="ru-RU"/>
        </w:rPr>
      </w:pPr>
    </w:p>
    <w:p w:rsidR="003273A6" w:rsidRPr="006C5CC7" w:rsidRDefault="003273A6" w:rsidP="00054CEE">
      <w:pPr>
        <w:jc w:val="both"/>
        <w:rPr>
          <w:rFonts w:ascii="Arial Narrow" w:hAnsi="Arial Narrow" w:cs="Arial Narrow"/>
          <w:b/>
          <w:bCs/>
          <w:color w:val="365F91" w:themeColor="accent1" w:themeShade="BF"/>
          <w:sz w:val="24"/>
          <w:szCs w:val="24"/>
          <w:lang w:val="sr-Cyrl-CS"/>
        </w:rPr>
      </w:pPr>
      <w:r w:rsidRPr="006C5CC7">
        <w:rPr>
          <w:rFonts w:ascii="Arial Narrow" w:hAnsi="Arial Narrow" w:cs="Arial Narrow"/>
          <w:b/>
          <w:bCs/>
          <w:color w:val="365F91" w:themeColor="accent1" w:themeShade="BF"/>
          <w:sz w:val="24"/>
          <w:szCs w:val="24"/>
          <w:lang w:val="sr-Cyrl-CS"/>
        </w:rPr>
        <w:lastRenderedPageBreak/>
        <w:t>Рок извршења услуге</w:t>
      </w:r>
    </w:p>
    <w:p w:rsidR="00BE1020" w:rsidRPr="006C5CC7" w:rsidRDefault="001F1BAB" w:rsidP="008C4362">
      <w:pPr>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Рок за реализацију набавке:</w:t>
      </w:r>
      <w:r w:rsidR="003273A6" w:rsidRPr="006C5CC7">
        <w:rPr>
          <w:rFonts w:ascii="Arial Narrow" w:hAnsi="Arial Narrow" w:cs="Arial Narrow"/>
          <w:color w:val="365F91" w:themeColor="accent1" w:themeShade="BF"/>
          <w:lang w:val="sr-Cyrl-CS"/>
        </w:rPr>
        <w:t xml:space="preserve"> Вршилац услуге је </w:t>
      </w:r>
      <w:r w:rsidR="00054CEE" w:rsidRPr="006C5CC7">
        <w:rPr>
          <w:rFonts w:ascii="Arial Narrow" w:hAnsi="Arial Narrow" w:cs="Arial Narrow"/>
          <w:color w:val="365F91" w:themeColor="accent1" w:themeShade="BF"/>
          <w:lang w:val="sr-Cyrl-CS"/>
        </w:rPr>
        <w:t>обавезан да услугу организације</w:t>
      </w:r>
      <w:r w:rsidR="003273A6" w:rsidRPr="006C5CC7">
        <w:rPr>
          <w:rFonts w:ascii="Arial Narrow" w:hAnsi="Arial Narrow" w:cs="Arial Narrow"/>
          <w:color w:val="365F91" w:themeColor="accent1" w:themeShade="BF"/>
          <w:lang w:val="sr-Cyrl-CS"/>
        </w:rPr>
        <w:t xml:space="preserve"> спасилачке службе на Градском језеру у Вршцу  </w:t>
      </w:r>
      <w:r w:rsidR="0017489C" w:rsidRPr="006C5CC7">
        <w:rPr>
          <w:rFonts w:ascii="Arial Narrow" w:hAnsi="Arial Narrow" w:cs="Arial Narrow"/>
          <w:color w:val="365F91" w:themeColor="accent1" w:themeShade="BF"/>
          <w:lang w:val="ru-RU"/>
        </w:rPr>
        <w:t>изврши у летњој сезони</w:t>
      </w:r>
      <w:r w:rsidR="0017489C" w:rsidRPr="006C5CC7">
        <w:rPr>
          <w:rFonts w:ascii="Arial Narrow" w:hAnsi="Arial Narrow" w:cs="Arial Narrow"/>
          <w:color w:val="365F91" w:themeColor="accent1" w:themeShade="BF"/>
          <w:lang w:val="sr-Cyrl-CS"/>
        </w:rPr>
        <w:t>,</w:t>
      </w:r>
      <w:r w:rsidR="00BE1020">
        <w:rPr>
          <w:rFonts w:ascii="Arial Narrow" w:hAnsi="Arial Narrow" w:cs="Arial Narrow"/>
          <w:color w:val="365F91" w:themeColor="accent1" w:themeShade="BF"/>
          <w:lang w:val="ru-RU"/>
        </w:rPr>
        <w:t xml:space="preserve"> која ће почети  1.јула</w:t>
      </w:r>
      <w:r w:rsidR="0017489C" w:rsidRPr="006C5CC7">
        <w:rPr>
          <w:rFonts w:ascii="Arial Narrow" w:hAnsi="Arial Narrow" w:cs="Arial Narrow"/>
          <w:color w:val="365F91" w:themeColor="accent1" w:themeShade="BF"/>
          <w:lang w:val="ru-RU"/>
        </w:rPr>
        <w:t xml:space="preserve"> и трајати до </w:t>
      </w:r>
      <w:r w:rsidR="006B5799">
        <w:rPr>
          <w:rFonts w:ascii="Arial Narrow" w:hAnsi="Arial Narrow" w:cs="Arial Narrow"/>
          <w:color w:val="365F91" w:themeColor="accent1" w:themeShade="BF"/>
          <w:lang w:val="ru-RU"/>
        </w:rPr>
        <w:t>31</w:t>
      </w:r>
      <w:r w:rsidR="006A5627">
        <w:rPr>
          <w:rFonts w:ascii="Arial Narrow" w:hAnsi="Arial Narrow" w:cs="Arial Narrow"/>
          <w:color w:val="365F91" w:themeColor="accent1" w:themeShade="BF"/>
          <w:lang w:val="ru-RU"/>
        </w:rPr>
        <w:t xml:space="preserve">.августа 2019. </w:t>
      </w:r>
      <w:r w:rsidR="008C4362">
        <w:rPr>
          <w:rFonts w:ascii="Arial Narrow" w:hAnsi="Arial Narrow" w:cs="Arial Narrow"/>
          <w:color w:val="365F91" w:themeColor="accent1" w:themeShade="BF"/>
          <w:lang w:val="ru-RU"/>
        </w:rPr>
        <w:t>г</w:t>
      </w:r>
      <w:r w:rsidR="006A5627">
        <w:rPr>
          <w:rFonts w:ascii="Arial Narrow" w:hAnsi="Arial Narrow" w:cs="Arial Narrow"/>
          <w:color w:val="365F91" w:themeColor="accent1" w:themeShade="BF"/>
          <w:lang w:val="ru-RU"/>
        </w:rPr>
        <w:t>одине</w:t>
      </w:r>
      <w:r w:rsidR="008C4362">
        <w:rPr>
          <w:rFonts w:ascii="Arial Narrow" w:hAnsi="Arial Narrow" w:cs="Arial Narrow"/>
          <w:color w:val="365F91" w:themeColor="accent1" w:themeShade="BF"/>
          <w:lang w:val="ru-RU"/>
        </w:rPr>
        <w:t xml:space="preserve">. </w:t>
      </w:r>
    </w:p>
    <w:p w:rsidR="003273A6" w:rsidRPr="001F1BAB"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Обилазак локације</w:t>
      </w:r>
    </w:p>
    <w:p w:rsidR="003273A6" w:rsidRPr="001F1BAB"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color w:val="17365D" w:themeColor="text2" w:themeShade="BF"/>
          <w:kern w:val="1"/>
          <w:sz w:val="24"/>
          <w:szCs w:val="24"/>
          <w:lang w:val="sr-Cyrl-CS" w:eastAsia="ar-SA"/>
        </w:rPr>
        <w:t>Пре достављања понуде, а ради сагледавања обима услуге и захтева Наручиоца неопходан је обилазак локације потенцијалних понуђача.</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1F1BAB" w:rsidRDefault="003273A6" w:rsidP="00054CEE">
      <w:pPr>
        <w:spacing w:after="0" w:line="240" w:lineRule="auto"/>
        <w:jc w:val="both"/>
        <w:rPr>
          <w:rFonts w:ascii="Arial Narrow" w:hAnsi="Arial Narrow" w:cs="Arial Narrow"/>
          <w:color w:val="17365D" w:themeColor="text2" w:themeShade="BF"/>
          <w:sz w:val="24"/>
          <w:szCs w:val="24"/>
          <w:lang w:val="sr-Latn-CS"/>
        </w:rPr>
      </w:pPr>
      <w:r w:rsidRPr="001F1BAB">
        <w:rPr>
          <w:rFonts w:ascii="Arial Narrow" w:eastAsia="Arial Unicode MS" w:hAnsi="Arial Narrow" w:cs="Arial Narrow"/>
          <w:color w:val="17365D" w:themeColor="text2" w:themeShade="BF"/>
          <w:kern w:val="1"/>
          <w:sz w:val="24"/>
          <w:szCs w:val="24"/>
          <w:lang w:val="ru-RU" w:eastAsia="ar-SA"/>
        </w:rPr>
        <w:t xml:space="preserve">Понуђачи су дужни да обилазак локације најаве најмање два дана пре датума обиласка саме локације и то телефоном, лицу које је одређено за контолу извршења уговорих обавеза - </w:t>
      </w:r>
      <w:r w:rsidRPr="001F1BAB">
        <w:rPr>
          <w:rFonts w:ascii="Arial Narrow" w:hAnsi="Arial Narrow" w:cs="Arial Narrow"/>
          <w:color w:val="17365D" w:themeColor="text2" w:themeShade="BF"/>
          <w:sz w:val="24"/>
          <w:szCs w:val="24"/>
          <w:lang w:val="ru-RU"/>
        </w:rPr>
        <w:t>Даниел</w:t>
      </w:r>
      <w:r w:rsidRPr="001F1BAB">
        <w:rPr>
          <w:rFonts w:ascii="Arial Narrow" w:hAnsi="Arial Narrow" w:cs="Arial Narrow"/>
          <w:color w:val="17365D" w:themeColor="text2" w:themeShade="BF"/>
          <w:sz w:val="24"/>
          <w:szCs w:val="24"/>
          <w:lang w:val="sr-Cyrl-CS"/>
        </w:rPr>
        <w:t xml:space="preserve"> Неда (тел: </w:t>
      </w:r>
      <w:r w:rsidR="00BE1020">
        <w:rPr>
          <w:rFonts w:ascii="Arial Narrow" w:hAnsi="Arial Narrow" w:cs="Arial Narrow"/>
          <w:color w:val="17365D" w:themeColor="text2" w:themeShade="BF"/>
          <w:sz w:val="24"/>
          <w:szCs w:val="24"/>
          <w:lang w:val="sr-Cyrl-CS"/>
        </w:rPr>
        <w:t>013/832-999</w:t>
      </w:r>
      <w:r w:rsidRPr="001F1BAB">
        <w:rPr>
          <w:rFonts w:ascii="Arial Narrow" w:hAnsi="Arial Narrow" w:cs="Arial Narrow"/>
          <w:color w:val="17365D" w:themeColor="text2" w:themeShade="BF"/>
          <w:sz w:val="24"/>
          <w:szCs w:val="24"/>
          <w:lang w:val="sr-Cyrl-CS"/>
        </w:rPr>
        <w:t>).</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Latn-CS" w:eastAsia="ar-SA"/>
        </w:rPr>
      </w:pPr>
    </w:p>
    <w:p w:rsidR="003273A6" w:rsidRPr="00E67F0D" w:rsidRDefault="003273A6" w:rsidP="00054CEE">
      <w:pPr>
        <w:suppressAutoHyphens/>
        <w:spacing w:after="0" w:line="100" w:lineRule="atLeast"/>
        <w:jc w:val="both"/>
        <w:rPr>
          <w:rFonts w:ascii="Arial Narrow" w:hAnsi="Arial Narrow" w:cs="Arial Narrow"/>
          <w:color w:val="17365D" w:themeColor="text2" w:themeShade="BF"/>
          <w:sz w:val="24"/>
          <w:szCs w:val="24"/>
          <w:u w:val="single"/>
          <w:lang w:val="sr-Cyrl-CS"/>
        </w:rPr>
      </w:pPr>
      <w:r w:rsidRPr="001F1BAB">
        <w:rPr>
          <w:rFonts w:ascii="Arial Narrow" w:eastAsia="Arial Unicode MS" w:hAnsi="Arial Narrow" w:cs="Arial Narrow"/>
          <w:color w:val="17365D" w:themeColor="text2" w:themeShade="BF"/>
          <w:kern w:val="1"/>
          <w:sz w:val="24"/>
          <w:szCs w:val="24"/>
          <w:u w:val="single"/>
          <w:lang w:val="sr-Cyrl-CS" w:eastAsia="ar-SA"/>
        </w:rPr>
        <w:t xml:space="preserve">Обилазак </w:t>
      </w:r>
      <w:r w:rsidRPr="001F1BAB">
        <w:rPr>
          <w:rFonts w:ascii="Arial Narrow" w:eastAsia="Arial Unicode MS" w:hAnsi="Arial Narrow" w:cs="Arial Narrow"/>
          <w:color w:val="17365D" w:themeColor="text2" w:themeShade="BF"/>
          <w:kern w:val="1"/>
          <w:sz w:val="24"/>
          <w:szCs w:val="24"/>
          <w:u w:val="single"/>
          <w:lang w:val="sl-SI" w:eastAsia="ar-SA"/>
        </w:rPr>
        <w:t>локациј</w:t>
      </w:r>
      <w:r w:rsidRPr="001F1BAB">
        <w:rPr>
          <w:rFonts w:ascii="Arial Narrow" w:eastAsia="Arial Unicode MS" w:hAnsi="Arial Narrow" w:cs="Arial Narrow"/>
          <w:color w:val="17365D" w:themeColor="text2" w:themeShade="BF"/>
          <w:kern w:val="1"/>
          <w:sz w:val="24"/>
          <w:szCs w:val="24"/>
          <w:u w:val="single"/>
          <w:lang w:val="sr-Cyrl-CS" w:eastAsia="ar-SA"/>
        </w:rPr>
        <w:t>е ће се омогућити сваког радног дана у периоду од 09,00 -14,00 часова</w:t>
      </w:r>
      <w:r w:rsidRPr="001F1BAB">
        <w:rPr>
          <w:rFonts w:ascii="Arial Narrow" w:eastAsia="Arial Unicode MS" w:hAnsi="Arial Narrow" w:cs="Arial Narrow"/>
          <w:color w:val="17365D" w:themeColor="text2" w:themeShade="BF"/>
          <w:kern w:val="1"/>
          <w:sz w:val="24"/>
          <w:szCs w:val="24"/>
          <w:lang w:val="sr-Cyrl-CS" w:eastAsia="ar-SA"/>
        </w:rPr>
        <w:t xml:space="preserve">, али само </w:t>
      </w:r>
      <w:r w:rsidRPr="001F1BAB">
        <w:rPr>
          <w:rFonts w:ascii="Arial Narrow" w:eastAsia="Arial Unicode MS" w:hAnsi="Arial Narrow" w:cs="Arial Narrow"/>
          <w:color w:val="17365D" w:themeColor="text2" w:themeShade="BF"/>
          <w:kern w:val="1"/>
          <w:sz w:val="24"/>
          <w:szCs w:val="24"/>
          <w:lang w:val="sl-SI" w:eastAsia="ar-SA"/>
        </w:rPr>
        <w:t>уз претходну најаву</w:t>
      </w:r>
      <w:r w:rsidRPr="001F1BAB">
        <w:rPr>
          <w:rFonts w:ascii="Arial Narrow" w:eastAsia="Arial Unicode MS" w:hAnsi="Arial Narrow" w:cs="Arial Narrow"/>
          <w:color w:val="17365D" w:themeColor="text2" w:themeShade="BF"/>
          <w:kern w:val="1"/>
          <w:sz w:val="24"/>
          <w:szCs w:val="24"/>
          <w:lang w:val="sr-Cyrl-CS" w:eastAsia="ar-SA"/>
        </w:rPr>
        <w:t xml:space="preserve"> и достављање списка овлашћених лица понуђача (са именом и презименом, именом оца, датумом и местом рођења, бројем личне карте, од кога је издата, матичним бројем и адресом становања)</w:t>
      </w:r>
      <w:r w:rsidRPr="001F1BAB">
        <w:rPr>
          <w:rFonts w:ascii="Arial Narrow" w:eastAsia="Arial Unicode MS" w:hAnsi="Arial Narrow" w:cs="Arial Narrow"/>
          <w:color w:val="17365D" w:themeColor="text2" w:themeShade="BF"/>
          <w:kern w:val="1"/>
          <w:sz w:val="24"/>
          <w:szCs w:val="24"/>
          <w:lang w:val="sl-SI" w:eastAsia="ar-SA"/>
        </w:rPr>
        <w:t>.</w:t>
      </w:r>
      <w:r w:rsidRPr="001F1BAB">
        <w:rPr>
          <w:rFonts w:ascii="Arial Narrow" w:eastAsia="Arial Unicode MS" w:hAnsi="Arial Narrow" w:cs="Arial Narrow"/>
          <w:color w:val="17365D" w:themeColor="text2" w:themeShade="BF"/>
          <w:kern w:val="1"/>
          <w:sz w:val="24"/>
          <w:szCs w:val="24"/>
          <w:lang w:val="sr-Cyrl-CS" w:eastAsia="ar-SA"/>
        </w:rPr>
        <w:t xml:space="preserve"> Списак лица се доставља два дана унапред </w:t>
      </w:r>
      <w:r w:rsidRPr="001F1BAB">
        <w:rPr>
          <w:rFonts w:ascii="Arial Narrow" w:eastAsia="Arial Unicode MS" w:hAnsi="Arial Narrow" w:cs="Arial Narrow"/>
          <w:i/>
          <w:iCs/>
          <w:color w:val="17365D" w:themeColor="text2" w:themeShade="BF"/>
          <w:kern w:val="1"/>
          <w:sz w:val="24"/>
          <w:szCs w:val="24"/>
          <w:lang w:val="sr-Cyrl-CS" w:eastAsia="ar-SA"/>
        </w:rPr>
        <w:t xml:space="preserve">на </w:t>
      </w:r>
      <w:r w:rsidRPr="001F1BAB">
        <w:rPr>
          <w:rFonts w:ascii="Arial Narrow" w:eastAsia="Arial Unicode MS" w:hAnsi="Arial Narrow" w:cs="Arial Narrow"/>
          <w:i/>
          <w:iCs/>
          <w:color w:val="17365D" w:themeColor="text2" w:themeShade="BF"/>
          <w:kern w:val="1"/>
          <w:sz w:val="24"/>
          <w:szCs w:val="24"/>
          <w:lang w:eastAsia="ar-SA"/>
        </w:rPr>
        <w:t>e</w:t>
      </w:r>
      <w:r w:rsidRPr="001F1BAB">
        <w:rPr>
          <w:rFonts w:ascii="Arial Narrow" w:eastAsia="Arial Unicode MS" w:hAnsi="Arial Narrow" w:cs="Arial Narrow"/>
          <w:i/>
          <w:iCs/>
          <w:color w:val="17365D" w:themeColor="text2" w:themeShade="BF"/>
          <w:kern w:val="1"/>
          <w:sz w:val="24"/>
          <w:szCs w:val="24"/>
          <w:lang w:val="sr-Cyrl-CS" w:eastAsia="ar-SA"/>
        </w:rPr>
        <w:t>-</w:t>
      </w:r>
      <w:r w:rsidRPr="001F1BAB">
        <w:rPr>
          <w:rFonts w:ascii="Arial Narrow" w:eastAsia="Arial Unicode MS" w:hAnsi="Arial Narrow" w:cs="Arial Narrow"/>
          <w:i/>
          <w:iCs/>
          <w:color w:val="17365D" w:themeColor="text2" w:themeShade="BF"/>
          <w:kern w:val="1"/>
          <w:sz w:val="24"/>
          <w:szCs w:val="24"/>
          <w:lang w:eastAsia="ar-SA"/>
        </w:rPr>
        <w:t>mai</w:t>
      </w:r>
      <w:r w:rsidR="001F1BAB" w:rsidRPr="001F1BAB">
        <w:rPr>
          <w:rFonts w:ascii="Arial Narrow" w:eastAsia="Arial Unicode MS" w:hAnsi="Arial Narrow" w:cs="Arial Narrow"/>
          <w:i/>
          <w:iCs/>
          <w:color w:val="17365D" w:themeColor="text2" w:themeShade="BF"/>
          <w:kern w:val="1"/>
          <w:sz w:val="24"/>
          <w:szCs w:val="24"/>
          <w:lang w:eastAsia="ar-SA"/>
        </w:rPr>
        <w:t>l</w:t>
      </w:r>
      <w:r w:rsidR="001F1BAB" w:rsidRPr="00E67F0D">
        <w:rPr>
          <w:rFonts w:ascii="Arial Narrow" w:eastAsia="Arial Unicode MS" w:hAnsi="Arial Narrow" w:cs="Arial Narrow"/>
          <w:i/>
          <w:iCs/>
          <w:color w:val="17365D" w:themeColor="text2" w:themeShade="BF"/>
          <w:kern w:val="1"/>
          <w:sz w:val="24"/>
          <w:szCs w:val="24"/>
          <w:lang w:val="sr-Cyrl-CS" w:eastAsia="ar-SA"/>
        </w:rPr>
        <w:t xml:space="preserve">: </w:t>
      </w:r>
      <w:r w:rsidR="001F1BAB" w:rsidRPr="001F1BAB">
        <w:rPr>
          <w:rFonts w:ascii="Arial Narrow" w:hAnsi="Arial Narrow" w:cs="Arial Narrow"/>
          <w:color w:val="17365D" w:themeColor="text2" w:themeShade="BF"/>
          <w:sz w:val="24"/>
          <w:szCs w:val="24"/>
          <w:u w:val="single"/>
          <w:lang w:val="sr-Latn-CS"/>
        </w:rPr>
        <w:t>tov.javnenabavke@gmail.com</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17489C" w:rsidRPr="001F1BAB"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Обилазак локације је обавезан за све понуђаче који подносе понуду</w:t>
      </w:r>
      <w:r w:rsidRPr="001F1BAB">
        <w:rPr>
          <w:rFonts w:ascii="Arial Narrow" w:eastAsia="Arial Unicode MS" w:hAnsi="Arial Narrow" w:cs="Arial Narrow"/>
          <w:color w:val="17365D" w:themeColor="text2" w:themeShade="BF"/>
          <w:kern w:val="1"/>
          <w:sz w:val="24"/>
          <w:szCs w:val="24"/>
          <w:lang w:val="sr-Cyrl-CS" w:eastAsia="ar-SA"/>
        </w:rPr>
        <w:t xml:space="preserve">. </w:t>
      </w:r>
    </w:p>
    <w:p w:rsidR="003273A6" w:rsidRPr="001F1BAB"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color w:val="17365D" w:themeColor="text2" w:themeShade="BF"/>
          <w:kern w:val="1"/>
          <w:sz w:val="24"/>
          <w:szCs w:val="24"/>
          <w:lang w:val="sr-Cyrl-CS" w:eastAsia="ar-SA"/>
        </w:rPr>
        <w:t xml:space="preserve"> Потврду о обиласку локације, потписану од стране Наручиоца, понуђач прилаже уз понуду. </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1F1BAB" w:rsidRDefault="003273A6" w:rsidP="00054CEE">
      <w:pPr>
        <w:shd w:val="clear" w:color="auto" w:fill="DAEEF3"/>
        <w:suppressAutoHyphens/>
        <w:spacing w:after="120" w:line="100" w:lineRule="atLeast"/>
        <w:jc w:val="both"/>
        <w:rPr>
          <w:rFonts w:ascii="Arial Narrow" w:eastAsia="Arial Unicode MS" w:hAnsi="Arial Narrow" w:cs="Arial Narrow"/>
          <w:b/>
          <w:bCs/>
          <w:color w:val="17365D" w:themeColor="text2" w:themeShade="BF"/>
          <w:kern w:val="1"/>
          <w:sz w:val="28"/>
          <w:szCs w:val="28"/>
          <w:lang w:val="sr-Cyrl-CS" w:eastAsia="ar-SA"/>
        </w:rPr>
      </w:pPr>
      <w:proofErr w:type="gramStart"/>
      <w:r w:rsidRPr="001F1BAB">
        <w:rPr>
          <w:rFonts w:ascii="Arial Narrow" w:eastAsia="Arial Unicode MS" w:hAnsi="Arial Narrow" w:cs="Arial Narrow"/>
          <w:b/>
          <w:bCs/>
          <w:color w:val="17365D" w:themeColor="text2" w:themeShade="BF"/>
          <w:kern w:val="1"/>
          <w:sz w:val="28"/>
          <w:szCs w:val="28"/>
          <w:lang w:eastAsia="ar-SA"/>
        </w:rPr>
        <w:t>IV</w:t>
      </w:r>
      <w:r w:rsidRPr="001F1BAB">
        <w:rPr>
          <w:rFonts w:ascii="Arial Narrow" w:eastAsia="Arial Unicode MS" w:hAnsi="Arial Narrow" w:cs="Arial Narrow"/>
          <w:b/>
          <w:bCs/>
          <w:color w:val="17365D" w:themeColor="text2" w:themeShade="BF"/>
          <w:kern w:val="1"/>
          <w:sz w:val="28"/>
          <w:szCs w:val="28"/>
          <w:lang w:val="sr-Cyrl-CS" w:eastAsia="ar-SA"/>
        </w:rPr>
        <w:t xml:space="preserve">  ТЕХНИЧКА</w:t>
      </w:r>
      <w:proofErr w:type="gramEnd"/>
      <w:r w:rsidRPr="001F1BAB">
        <w:rPr>
          <w:rFonts w:ascii="Arial Narrow" w:eastAsia="Arial Unicode MS" w:hAnsi="Arial Narrow" w:cs="Arial Narrow"/>
          <w:b/>
          <w:bCs/>
          <w:color w:val="17365D" w:themeColor="text2" w:themeShade="BF"/>
          <w:kern w:val="1"/>
          <w:sz w:val="28"/>
          <w:szCs w:val="28"/>
          <w:lang w:val="sr-Cyrl-CS" w:eastAsia="ar-SA"/>
        </w:rPr>
        <w:t xml:space="preserve"> ДОКУМЕНТАЦИЈА И ПЛАНОВИ</w:t>
      </w:r>
    </w:p>
    <w:p w:rsidR="003273A6" w:rsidRPr="001F1BAB"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p>
    <w:p w:rsidR="003273A6" w:rsidRPr="001F1BAB"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 xml:space="preserve"> Техничка документација:</w:t>
      </w:r>
    </w:p>
    <w:p w:rsidR="003273A6" w:rsidRPr="001F1BAB" w:rsidRDefault="003273A6" w:rsidP="00054CEE">
      <w:pPr>
        <w:suppressAutoHyphens/>
        <w:spacing w:after="0" w:line="100" w:lineRule="atLeast"/>
        <w:jc w:val="both"/>
        <w:rPr>
          <w:rFonts w:ascii="Times New Roman" w:eastAsia="Arial Unicode MS" w:hAnsi="Times New Roman"/>
          <w:color w:val="17365D" w:themeColor="text2" w:themeShade="BF"/>
          <w:kern w:val="1"/>
          <w:sz w:val="24"/>
          <w:szCs w:val="24"/>
          <w:lang w:val="sr-Cyrl-CS" w:eastAsia="ar-SA"/>
        </w:rPr>
      </w:pPr>
      <w:r w:rsidRPr="001F1BAB">
        <w:rPr>
          <w:rFonts w:ascii="Arial Narrow" w:hAnsi="Arial Narrow" w:cs="Arial Narrow"/>
          <w:color w:val="17365D" w:themeColor="text2" w:themeShade="BF"/>
          <w:sz w:val="24"/>
          <w:szCs w:val="24"/>
          <w:lang w:val="sr-Cyrl-CS"/>
        </w:rPr>
        <w:t>Техничка спецификација услуге.</w:t>
      </w:r>
    </w:p>
    <w:p w:rsidR="003273A6" w:rsidRPr="00EC7884" w:rsidRDefault="003273A6" w:rsidP="00054CEE">
      <w:pPr>
        <w:suppressAutoHyphens/>
        <w:spacing w:after="0" w:line="100" w:lineRule="atLeast"/>
        <w:jc w:val="both"/>
        <w:rPr>
          <w:rFonts w:ascii="Arial" w:eastAsia="Arial Unicode MS" w:hAnsi="Arial"/>
          <w:i/>
          <w:iCs/>
          <w:color w:val="FF0000"/>
          <w:kern w:val="1"/>
          <w:sz w:val="24"/>
          <w:szCs w:val="24"/>
          <w:lang w:val="sr-Cyrl-CS" w:eastAsia="ar-SA"/>
        </w:rPr>
      </w:pPr>
    </w:p>
    <w:p w:rsidR="003273A6" w:rsidRPr="001F1BAB" w:rsidRDefault="003273A6" w:rsidP="00054CEE">
      <w:pPr>
        <w:shd w:val="clear" w:color="auto" w:fill="DAEEF3"/>
        <w:suppressAutoHyphens/>
        <w:spacing w:after="0" w:line="100" w:lineRule="atLeast"/>
        <w:jc w:val="both"/>
        <w:rPr>
          <w:rFonts w:ascii="Arial Narrow" w:eastAsia="Arial Unicode MS" w:hAnsi="Arial Narrow"/>
          <w:color w:val="17365D" w:themeColor="text2" w:themeShade="BF"/>
          <w:kern w:val="1"/>
          <w:sz w:val="16"/>
          <w:szCs w:val="16"/>
          <w:lang w:val="sr-Cyrl-CS" w:eastAsia="ar-SA"/>
        </w:rPr>
      </w:pPr>
      <w:r w:rsidRPr="001F1BAB">
        <w:rPr>
          <w:rFonts w:ascii="Arial Narrow" w:eastAsia="Arial Unicode MS" w:hAnsi="Arial Narrow" w:cs="Arial Narrow"/>
          <w:b/>
          <w:bCs/>
          <w:color w:val="17365D" w:themeColor="text2" w:themeShade="BF"/>
          <w:kern w:val="1"/>
          <w:sz w:val="24"/>
          <w:szCs w:val="24"/>
          <w:lang w:eastAsia="ar-SA"/>
        </w:rPr>
        <w:t>V</w:t>
      </w:r>
      <w:r w:rsidRPr="001F1BAB">
        <w:rPr>
          <w:rFonts w:ascii="Arial Narrow" w:eastAsia="Arial Unicode MS" w:hAnsi="Arial Narrow" w:cs="Arial Narrow"/>
          <w:b/>
          <w:bCs/>
          <w:color w:val="17365D" w:themeColor="text2" w:themeShade="BF"/>
          <w:kern w:val="1"/>
          <w:sz w:val="24"/>
          <w:szCs w:val="24"/>
          <w:lang w:val="sr-Cyrl-CS" w:eastAsia="ar-SA"/>
        </w:rPr>
        <w:t xml:space="preserve">   УСЛОВИ ЗА УЧЕШЋЕ У ПОСТУПКУ ЈАВНЕ НАБАВКЕ ИЗ ЧЛ. 75. И 76. ЗАКОНА И УПУТСТВО КАКО СЕ ДОКАЗУЈЕ ИСПУЊЕНОСТ ТИХ УСЛОВА</w:t>
      </w:r>
    </w:p>
    <w:p w:rsidR="003273A6" w:rsidRPr="001F1BAB" w:rsidRDefault="003273A6" w:rsidP="00054CEE">
      <w:pPr>
        <w:shd w:val="clear" w:color="auto" w:fill="FFFFFF"/>
        <w:autoSpaceDE w:val="0"/>
        <w:autoSpaceDN w:val="0"/>
        <w:adjustRightInd w:val="0"/>
        <w:spacing w:before="120" w:after="120" w:line="240" w:lineRule="auto"/>
        <w:jc w:val="both"/>
        <w:rPr>
          <w:rFonts w:ascii="Arial Narrow" w:hAnsi="Arial Narrow" w:cs="Arial Narrow"/>
          <w:b/>
          <w:bCs/>
          <w:i/>
          <w:iCs/>
          <w:color w:val="17365D" w:themeColor="text2" w:themeShade="BF"/>
          <w:sz w:val="24"/>
          <w:szCs w:val="24"/>
          <w:lang w:val="sr-Cyrl-CS"/>
        </w:rPr>
      </w:pPr>
    </w:p>
    <w:p w:rsidR="003273A6" w:rsidRPr="001F1BAB" w:rsidRDefault="003273A6" w:rsidP="00054CEE">
      <w:pPr>
        <w:shd w:val="clear" w:color="auto" w:fill="FDE9D9"/>
        <w:autoSpaceDE w:val="0"/>
        <w:autoSpaceDN w:val="0"/>
        <w:adjustRightInd w:val="0"/>
        <w:spacing w:before="120" w:after="12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i/>
          <w:iCs/>
          <w:color w:val="17365D" w:themeColor="text2" w:themeShade="BF"/>
          <w:sz w:val="24"/>
          <w:szCs w:val="24"/>
          <w:lang w:val="sr-Cyrl-CS"/>
        </w:rPr>
        <w:t>1. УСЛОВИ ЗА УЧЕШЋЕ У ПОСТУПКУ ЈАВНЕ НАБАВКЕ ИЗ ЧЛ. 75. И 76.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t xml:space="preserve">1.1. </w:t>
      </w:r>
      <w:r w:rsidRPr="001F1BAB">
        <w:rPr>
          <w:rFonts w:ascii="Arial Narrow" w:hAnsi="Arial Narrow" w:cs="Arial"/>
          <w:color w:val="17365D" w:themeColor="text2" w:themeShade="BF"/>
          <w:sz w:val="24"/>
          <w:szCs w:val="24"/>
          <w:lang w:val="sr-Cyrl-CS"/>
        </w:rPr>
        <w:t xml:space="preserve">Право на учешће у поступку предметне јавне набавке има понуђач који испуњава </w:t>
      </w:r>
      <w:r w:rsidRPr="001F1BAB">
        <w:rPr>
          <w:rFonts w:ascii="Arial Narrow" w:hAnsi="Arial Narrow" w:cs="Arial"/>
          <w:b/>
          <w:bCs/>
          <w:color w:val="17365D" w:themeColor="text2" w:themeShade="BF"/>
          <w:sz w:val="24"/>
          <w:szCs w:val="24"/>
          <w:lang w:val="sr-Cyrl-CS"/>
        </w:rPr>
        <w:t xml:space="preserve">обавезне услове </w:t>
      </w:r>
      <w:r w:rsidRPr="001F1BAB">
        <w:rPr>
          <w:rFonts w:ascii="Arial Narrow" w:hAnsi="Arial Narrow" w:cs="Arial"/>
          <w:color w:val="17365D" w:themeColor="text2" w:themeShade="BF"/>
          <w:sz w:val="24"/>
          <w:szCs w:val="24"/>
          <w:lang w:val="sr-Cyrl-CS"/>
        </w:rPr>
        <w:t>за учешће у поступку јавне набавке дефинисане чл. 75. Закона, и то:</w:t>
      </w: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1) Да је регистрован код надлежног органа, односно уписан у одговарајући регистар</w:t>
      </w:r>
      <w:r w:rsidRPr="001F1BAB">
        <w:rPr>
          <w:rFonts w:ascii="Arial Narrow" w:hAnsi="Arial Narrow" w:cs="Arial"/>
          <w:i/>
          <w:iCs/>
          <w:color w:val="17365D" w:themeColor="text2" w:themeShade="BF"/>
          <w:sz w:val="24"/>
          <w:szCs w:val="24"/>
          <w:lang w:val="sr-Cyrl-CS"/>
        </w:rPr>
        <w:t>(чл. 75. ст. 1. тач. 1)Закона);</w:t>
      </w:r>
    </w:p>
    <w:p w:rsidR="00F83082" w:rsidRPr="001F1BAB"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F1BAB">
        <w:rPr>
          <w:rFonts w:ascii="Arial Narrow" w:hAnsi="Arial Narrow" w:cs="Arial"/>
          <w:i/>
          <w:iCs/>
          <w:color w:val="17365D" w:themeColor="text2" w:themeShade="BF"/>
          <w:sz w:val="24"/>
          <w:szCs w:val="24"/>
          <w:lang w:val="sr-Cyrl-CS"/>
        </w:rPr>
        <w:t>(чл. 75. ст. 1. тач. 2) Закона);</w:t>
      </w:r>
    </w:p>
    <w:p w:rsidR="00F83082" w:rsidRPr="00E67F0D"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4)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1F1BAB">
        <w:rPr>
          <w:rFonts w:ascii="Arial Narrow" w:hAnsi="Arial Narrow" w:cs="Arial"/>
          <w:i/>
          <w:iCs/>
          <w:color w:val="17365D" w:themeColor="text2" w:themeShade="BF"/>
          <w:sz w:val="24"/>
          <w:szCs w:val="24"/>
          <w:lang w:val="sr-Cyrl-CS"/>
        </w:rPr>
        <w:t>(чл. 75. ст. 1. тач. 4)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6) 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1F1BAB">
        <w:rPr>
          <w:rFonts w:ascii="Arial Narrow" w:hAnsi="Arial Narrow" w:cs="Arial"/>
          <w:i/>
          <w:iCs/>
          <w:color w:val="17365D" w:themeColor="text2" w:themeShade="BF"/>
          <w:sz w:val="24"/>
          <w:szCs w:val="24"/>
          <w:lang w:val="sr-Cyrl-CS"/>
        </w:rPr>
        <w:t>(чл. 75. ст. 2.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AB0223">
      <w:pPr>
        <w:numPr>
          <w:ilvl w:val="2"/>
          <w:numId w:val="11"/>
        </w:numPr>
        <w:autoSpaceDE w:val="0"/>
        <w:autoSpaceDN w:val="0"/>
        <w:adjustRightInd w:val="0"/>
        <w:spacing w:after="13"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w:t>
      </w:r>
    </w:p>
    <w:p w:rsidR="005554E0" w:rsidRPr="001F1BAB" w:rsidRDefault="005554E0" w:rsidP="00054CEE">
      <w:pPr>
        <w:autoSpaceDE w:val="0"/>
        <w:autoSpaceDN w:val="0"/>
        <w:adjustRightInd w:val="0"/>
        <w:spacing w:after="13" w:line="240" w:lineRule="auto"/>
        <w:ind w:left="720"/>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t xml:space="preserve">1.1.2. </w:t>
      </w:r>
      <w:r w:rsidRPr="001F1BAB">
        <w:rPr>
          <w:rFonts w:ascii="Arial Narrow" w:hAnsi="Arial Narrow" w:cs="Arial"/>
          <w:color w:val="17365D" w:themeColor="text2" w:themeShade="BF"/>
          <w:sz w:val="24"/>
          <w:szCs w:val="24"/>
          <w:lang w:val="sr-Cyrl-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F83082" w:rsidRPr="00EC7884" w:rsidRDefault="00F83082" w:rsidP="00054CEE">
      <w:pPr>
        <w:autoSpaceDE w:val="0"/>
        <w:autoSpaceDN w:val="0"/>
        <w:adjustRightInd w:val="0"/>
        <w:spacing w:after="0" w:line="240" w:lineRule="auto"/>
        <w:jc w:val="both"/>
        <w:rPr>
          <w:rFonts w:ascii="Arial Narrow" w:hAnsi="Arial Narrow" w:cs="Arial"/>
          <w:color w:val="FF0000"/>
          <w:sz w:val="24"/>
          <w:szCs w:val="24"/>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 xml:space="preserve">1.2. </w:t>
      </w:r>
      <w:r w:rsidRPr="001F1BAB">
        <w:rPr>
          <w:rFonts w:ascii="Arial Narrow" w:hAnsi="Arial Narrow" w:cs="Arial Narrow"/>
          <w:color w:val="17365D" w:themeColor="text2" w:themeShade="BF"/>
          <w:sz w:val="24"/>
          <w:szCs w:val="24"/>
          <w:lang w:val="sr-Cyrl-CS"/>
        </w:rPr>
        <w:t xml:space="preserve">Поред обавезних услова из тачке 1.1. понуђачи су дужни да испуне и </w:t>
      </w:r>
      <w:r w:rsidRPr="001F1BAB">
        <w:rPr>
          <w:rFonts w:ascii="Arial Narrow" w:hAnsi="Arial Narrow" w:cs="Arial Narrow"/>
          <w:b/>
          <w:bCs/>
          <w:color w:val="17365D" w:themeColor="text2" w:themeShade="BF"/>
          <w:sz w:val="24"/>
          <w:szCs w:val="24"/>
          <w:lang w:val="sr-Cyrl-CS"/>
        </w:rPr>
        <w:t xml:space="preserve">додатне услове </w:t>
      </w:r>
      <w:r w:rsidRPr="001F1BAB">
        <w:rPr>
          <w:rFonts w:ascii="Arial Narrow" w:hAnsi="Arial Narrow" w:cs="Arial Narrow"/>
          <w:color w:val="17365D" w:themeColor="text2" w:themeShade="BF"/>
          <w:sz w:val="24"/>
          <w:szCs w:val="24"/>
          <w:lang w:val="sr-Cyrl-CS"/>
        </w:rPr>
        <w:t xml:space="preserve">из члана 76. ЗЈН и то: </w:t>
      </w: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1.2.1. Кадровски капацитет</w:t>
      </w:r>
      <w:r w:rsidRPr="001F1BAB">
        <w:rPr>
          <w:rFonts w:ascii="Arial Narrow" w:hAnsi="Arial Narrow" w:cs="Arial Narrow"/>
          <w:color w:val="17365D" w:themeColor="text2" w:themeShade="BF"/>
          <w:sz w:val="24"/>
          <w:szCs w:val="24"/>
          <w:lang w:val="sr-Cyrl-CS"/>
        </w:rPr>
        <w:t xml:space="preserve">: </w:t>
      </w:r>
    </w:p>
    <w:p w:rsidR="003273A6" w:rsidRPr="00E90C40"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90C40" w:rsidRPr="00E90C40" w:rsidRDefault="00E90C40" w:rsidP="00E90C40">
      <w:pPr>
        <w:shd w:val="clear" w:color="auto" w:fill="FFFFFF"/>
        <w:spacing w:after="0" w:line="240" w:lineRule="auto"/>
        <w:rPr>
          <w:rFonts w:ascii="Arial Narrow" w:hAnsi="Arial Narrow"/>
          <w:color w:val="244061" w:themeColor="accent1" w:themeShade="80"/>
          <w:sz w:val="24"/>
          <w:szCs w:val="24"/>
          <w:lang w:val="sr-Cyrl-CS"/>
        </w:rPr>
      </w:pPr>
      <w:r w:rsidRPr="00E90C40">
        <w:rPr>
          <w:rFonts w:ascii="Arial Narrow" w:hAnsi="Arial Narrow"/>
          <w:color w:val="244061" w:themeColor="accent1" w:themeShade="80"/>
          <w:sz w:val="24"/>
          <w:szCs w:val="24"/>
        </w:rPr>
        <w:t>- </w:t>
      </w:r>
      <w:r w:rsidRPr="00E90C40">
        <w:rPr>
          <w:rFonts w:ascii="Arial Narrow" w:hAnsi="Arial Narrow"/>
          <w:color w:val="244061" w:themeColor="accent1" w:themeShade="80"/>
          <w:sz w:val="24"/>
          <w:szCs w:val="24"/>
          <w:lang w:val="sr-Latn-RS"/>
        </w:rPr>
        <w:t>да понуђач има минимум </w:t>
      </w:r>
      <w:r w:rsidRPr="00E90C40">
        <w:rPr>
          <w:rFonts w:ascii="Arial Narrow" w:hAnsi="Arial Narrow"/>
          <w:b/>
          <w:bCs/>
          <w:color w:val="244061" w:themeColor="accent1" w:themeShade="80"/>
          <w:sz w:val="24"/>
          <w:szCs w:val="24"/>
          <w:lang w:val="sr-Cyrl-RS"/>
        </w:rPr>
        <w:t>14</w:t>
      </w:r>
      <w:r w:rsidRPr="00E90C40">
        <w:rPr>
          <w:rFonts w:ascii="Arial Narrow" w:hAnsi="Arial Narrow"/>
          <w:b/>
          <w:bCs/>
          <w:color w:val="244061" w:themeColor="accent1" w:themeShade="80"/>
          <w:sz w:val="24"/>
          <w:szCs w:val="24"/>
        </w:rPr>
        <w:t> (</w:t>
      </w:r>
      <w:r w:rsidRPr="00E90C40">
        <w:rPr>
          <w:rFonts w:ascii="Arial Narrow" w:hAnsi="Arial Narrow"/>
          <w:b/>
          <w:bCs/>
          <w:color w:val="244061" w:themeColor="accent1" w:themeShade="80"/>
          <w:sz w:val="24"/>
          <w:szCs w:val="24"/>
          <w:lang w:val="sr-Cyrl-CS"/>
        </w:rPr>
        <w:t>четрнаест) </w:t>
      </w:r>
      <w:proofErr w:type="spellStart"/>
      <w:r w:rsidR="00E34EB0">
        <w:rPr>
          <w:rFonts w:ascii="Arial Narrow" w:hAnsi="Arial Narrow"/>
          <w:color w:val="244061" w:themeColor="accent1" w:themeShade="80"/>
          <w:sz w:val="24"/>
          <w:szCs w:val="24"/>
        </w:rPr>
        <w:t>запослен</w:t>
      </w:r>
      <w:proofErr w:type="spellEnd"/>
      <w:r w:rsidR="00E34EB0">
        <w:rPr>
          <w:rFonts w:ascii="Arial Narrow" w:hAnsi="Arial Narrow"/>
          <w:color w:val="244061" w:themeColor="accent1" w:themeShade="80"/>
          <w:sz w:val="24"/>
          <w:szCs w:val="24"/>
          <w:lang w:val="sr-Cyrl-RS"/>
        </w:rPr>
        <w:t>их</w:t>
      </w:r>
      <w:r w:rsidRPr="00E90C40">
        <w:rPr>
          <w:rFonts w:ascii="Arial Narrow" w:hAnsi="Arial Narrow"/>
          <w:color w:val="244061" w:themeColor="accent1" w:themeShade="80"/>
          <w:sz w:val="24"/>
          <w:szCs w:val="24"/>
        </w:rPr>
        <w:t> </w:t>
      </w:r>
      <w:r w:rsidRPr="00E90C40">
        <w:rPr>
          <w:rFonts w:ascii="Arial Narrow" w:hAnsi="Arial Narrow"/>
          <w:color w:val="244061" w:themeColor="accent1" w:themeShade="80"/>
          <w:sz w:val="24"/>
          <w:szCs w:val="24"/>
          <w:lang w:val="sr-Cyrl-CS"/>
        </w:rPr>
        <w:t>спасиоца на води </w:t>
      </w:r>
      <w:r w:rsidRPr="00E90C40">
        <w:rPr>
          <w:rFonts w:ascii="Arial Narrow" w:hAnsi="Arial Narrow"/>
          <w:color w:val="244061" w:themeColor="accent1" w:themeShade="80"/>
          <w:sz w:val="24"/>
          <w:szCs w:val="24"/>
        </w:rPr>
        <w:t>(</w:t>
      </w:r>
      <w:r w:rsidRPr="00E90C40">
        <w:rPr>
          <w:rFonts w:ascii="Arial Narrow" w:hAnsi="Arial Narrow"/>
          <w:color w:val="244061" w:themeColor="accent1" w:themeShade="80"/>
          <w:sz w:val="24"/>
          <w:szCs w:val="24"/>
          <w:lang w:val="sr-Latn-RS"/>
        </w:rPr>
        <w:t>која су у радном односу или су ангажована сходно чл. 197. до 202. Закона о раду</w:t>
      </w:r>
      <w:r w:rsidRPr="00E90C40">
        <w:rPr>
          <w:rFonts w:ascii="Arial Narrow" w:hAnsi="Arial Narrow"/>
          <w:color w:val="244061" w:themeColor="accent1" w:themeShade="80"/>
          <w:sz w:val="24"/>
          <w:szCs w:val="24"/>
        </w:rPr>
        <w:t>) </w:t>
      </w:r>
      <w:proofErr w:type="spellStart"/>
      <w:r w:rsidRPr="00E90C40">
        <w:rPr>
          <w:rFonts w:ascii="Arial Narrow" w:hAnsi="Arial Narrow"/>
          <w:color w:val="244061" w:themeColor="accent1" w:themeShade="80"/>
          <w:sz w:val="24"/>
          <w:szCs w:val="24"/>
        </w:rPr>
        <w:t>која</w:t>
      </w:r>
      <w:proofErr w:type="spellEnd"/>
      <w:r w:rsidRPr="00E90C40">
        <w:rPr>
          <w:rFonts w:ascii="Arial Narrow" w:hAnsi="Arial Narrow"/>
          <w:color w:val="244061" w:themeColor="accent1" w:themeShade="80"/>
          <w:sz w:val="24"/>
          <w:szCs w:val="24"/>
        </w:rPr>
        <w:t xml:space="preserve"> </w:t>
      </w:r>
      <w:proofErr w:type="spellStart"/>
      <w:r w:rsidRPr="00E90C40">
        <w:rPr>
          <w:rFonts w:ascii="Arial Narrow" w:hAnsi="Arial Narrow"/>
          <w:color w:val="244061" w:themeColor="accent1" w:themeShade="80"/>
          <w:sz w:val="24"/>
          <w:szCs w:val="24"/>
        </w:rPr>
        <w:t>ће</w:t>
      </w:r>
      <w:proofErr w:type="spellEnd"/>
      <w:r w:rsidRPr="00E90C40">
        <w:rPr>
          <w:rFonts w:ascii="Arial Narrow" w:hAnsi="Arial Narrow"/>
          <w:color w:val="244061" w:themeColor="accent1" w:themeShade="80"/>
          <w:sz w:val="24"/>
          <w:szCs w:val="24"/>
        </w:rPr>
        <w:t xml:space="preserve"> </w:t>
      </w:r>
      <w:proofErr w:type="spellStart"/>
      <w:r w:rsidRPr="00E90C40">
        <w:rPr>
          <w:rFonts w:ascii="Arial Narrow" w:hAnsi="Arial Narrow"/>
          <w:color w:val="244061" w:themeColor="accent1" w:themeShade="80"/>
          <w:sz w:val="24"/>
          <w:szCs w:val="24"/>
        </w:rPr>
        <w:t>бити</w:t>
      </w:r>
      <w:proofErr w:type="spellEnd"/>
      <w:r w:rsidRPr="00E90C40">
        <w:rPr>
          <w:rFonts w:ascii="Arial Narrow" w:hAnsi="Arial Narrow"/>
          <w:color w:val="244061" w:themeColor="accent1" w:themeShade="80"/>
          <w:sz w:val="24"/>
          <w:szCs w:val="24"/>
        </w:rPr>
        <w:t xml:space="preserve"> </w:t>
      </w:r>
      <w:proofErr w:type="spellStart"/>
      <w:r w:rsidRPr="00E90C40">
        <w:rPr>
          <w:rFonts w:ascii="Arial Narrow" w:hAnsi="Arial Narrow"/>
          <w:color w:val="244061" w:themeColor="accent1" w:themeShade="80"/>
          <w:sz w:val="24"/>
          <w:szCs w:val="24"/>
        </w:rPr>
        <w:t>ангажована</w:t>
      </w:r>
      <w:proofErr w:type="spellEnd"/>
      <w:r w:rsidRPr="00E90C40">
        <w:rPr>
          <w:rFonts w:ascii="Arial Narrow" w:hAnsi="Arial Narrow"/>
          <w:color w:val="244061" w:themeColor="accent1" w:themeShade="80"/>
          <w:sz w:val="24"/>
          <w:szCs w:val="24"/>
        </w:rPr>
        <w:t xml:space="preserve"> </w:t>
      </w:r>
      <w:proofErr w:type="spellStart"/>
      <w:r w:rsidRPr="00E90C40">
        <w:rPr>
          <w:rFonts w:ascii="Arial Narrow" w:hAnsi="Arial Narrow"/>
          <w:color w:val="244061" w:themeColor="accent1" w:themeShade="80"/>
          <w:sz w:val="24"/>
          <w:szCs w:val="24"/>
        </w:rPr>
        <w:t>на</w:t>
      </w:r>
      <w:proofErr w:type="spellEnd"/>
      <w:r w:rsidRPr="00E90C40">
        <w:rPr>
          <w:rFonts w:ascii="Arial Narrow" w:hAnsi="Arial Narrow"/>
          <w:color w:val="244061" w:themeColor="accent1" w:themeShade="80"/>
          <w:sz w:val="24"/>
          <w:szCs w:val="24"/>
        </w:rPr>
        <w:t xml:space="preserve"> </w:t>
      </w:r>
      <w:proofErr w:type="spellStart"/>
      <w:r w:rsidRPr="00E90C40">
        <w:rPr>
          <w:rFonts w:ascii="Arial Narrow" w:hAnsi="Arial Narrow"/>
          <w:color w:val="244061" w:themeColor="accent1" w:themeShade="80"/>
          <w:sz w:val="24"/>
          <w:szCs w:val="24"/>
        </w:rPr>
        <w:t>предметним</w:t>
      </w:r>
      <w:proofErr w:type="spellEnd"/>
      <w:r w:rsidRPr="00E90C40">
        <w:rPr>
          <w:rFonts w:ascii="Arial Narrow" w:hAnsi="Arial Narrow"/>
          <w:color w:val="244061" w:themeColor="accent1" w:themeShade="80"/>
          <w:sz w:val="24"/>
          <w:szCs w:val="24"/>
        </w:rPr>
        <w:t xml:space="preserve"> </w:t>
      </w:r>
      <w:proofErr w:type="spellStart"/>
      <w:r w:rsidRPr="00E90C40">
        <w:rPr>
          <w:rFonts w:ascii="Arial Narrow" w:hAnsi="Arial Narrow"/>
          <w:color w:val="244061" w:themeColor="accent1" w:themeShade="80"/>
          <w:sz w:val="24"/>
          <w:szCs w:val="24"/>
        </w:rPr>
        <w:t>пословима</w:t>
      </w:r>
      <w:proofErr w:type="spellEnd"/>
      <w:r w:rsidRPr="00E90C40">
        <w:rPr>
          <w:rFonts w:ascii="Arial Narrow" w:hAnsi="Arial Narrow"/>
          <w:color w:val="244061" w:themeColor="accent1" w:themeShade="80"/>
          <w:sz w:val="24"/>
          <w:szCs w:val="24"/>
          <w:lang w:val="sr-Cyrl-CS"/>
        </w:rPr>
        <w:t>, од тога: </w:t>
      </w:r>
    </w:p>
    <w:p w:rsidR="00E90C40" w:rsidRPr="00E90C40" w:rsidRDefault="00E90C40" w:rsidP="00E90C40">
      <w:pPr>
        <w:shd w:val="clear" w:color="auto" w:fill="FFFFFF"/>
        <w:spacing w:after="0" w:line="240" w:lineRule="auto"/>
        <w:rPr>
          <w:rFonts w:ascii="Arial Narrow" w:hAnsi="Arial Narrow" w:cs="Arial Narrow"/>
          <w:color w:val="244061" w:themeColor="accent1" w:themeShade="80"/>
          <w:sz w:val="24"/>
          <w:szCs w:val="24"/>
          <w:lang w:val="sr-Cyrl-CS"/>
        </w:rPr>
      </w:pPr>
      <w:r w:rsidRPr="00E90C40">
        <w:rPr>
          <w:rFonts w:ascii="Arial Narrow" w:hAnsi="Arial Narrow"/>
          <w:color w:val="244061" w:themeColor="accent1" w:themeShade="80"/>
          <w:sz w:val="24"/>
          <w:szCs w:val="24"/>
          <w:lang w:val="sr-Cyrl-CS"/>
        </w:rPr>
        <w:t>-</w:t>
      </w:r>
      <w:r w:rsidRPr="00E90C40">
        <w:rPr>
          <w:rFonts w:ascii="Arial Narrow" w:hAnsi="Arial Narrow" w:cs="Arial Narrow"/>
          <w:color w:val="244061" w:themeColor="accent1" w:themeShade="80"/>
          <w:sz w:val="24"/>
          <w:szCs w:val="24"/>
          <w:lang w:val="sr-Cyrl-CS"/>
        </w:rPr>
        <w:t xml:space="preserve">12 спасилаца, </w:t>
      </w:r>
    </w:p>
    <w:p w:rsidR="00E90C40" w:rsidRPr="00E90C40" w:rsidRDefault="00E90C40" w:rsidP="00E90C40">
      <w:pPr>
        <w:shd w:val="clear" w:color="auto" w:fill="FFFFFF"/>
        <w:spacing w:after="0" w:line="240" w:lineRule="auto"/>
        <w:rPr>
          <w:rFonts w:ascii="Arial Narrow" w:hAnsi="Arial Narrow" w:cs="Arial Narrow"/>
          <w:color w:val="244061" w:themeColor="accent1" w:themeShade="80"/>
          <w:sz w:val="24"/>
          <w:szCs w:val="24"/>
          <w:lang w:val="sr-Cyrl-CS"/>
        </w:rPr>
      </w:pPr>
      <w:r w:rsidRPr="00E90C40">
        <w:rPr>
          <w:rFonts w:ascii="Arial Narrow" w:hAnsi="Arial Narrow" w:cs="Arial Narrow"/>
          <w:color w:val="244061" w:themeColor="accent1" w:themeShade="80"/>
          <w:sz w:val="24"/>
          <w:szCs w:val="24"/>
          <w:lang w:val="sr-Cyrl-CS"/>
        </w:rPr>
        <w:t xml:space="preserve">-1 заменика координатора </w:t>
      </w:r>
    </w:p>
    <w:p w:rsidR="00E90C40" w:rsidRPr="00E90C40" w:rsidRDefault="00E90C40" w:rsidP="00E90C40">
      <w:pPr>
        <w:shd w:val="clear" w:color="auto" w:fill="FFFFFF"/>
        <w:spacing w:after="0" w:line="240" w:lineRule="auto"/>
        <w:rPr>
          <w:color w:val="244061" w:themeColor="accent1" w:themeShade="80"/>
          <w:sz w:val="24"/>
          <w:szCs w:val="24"/>
        </w:rPr>
      </w:pPr>
      <w:r w:rsidRPr="00E90C40">
        <w:rPr>
          <w:rFonts w:ascii="Arial Narrow" w:hAnsi="Arial Narrow" w:cs="Arial Narrow"/>
          <w:color w:val="244061" w:themeColor="accent1" w:themeShade="80"/>
          <w:sz w:val="24"/>
          <w:szCs w:val="24"/>
          <w:lang w:val="sr-Cyrl-CS"/>
        </w:rPr>
        <w:t>-1  кординатора спасилаца,</w:t>
      </w:r>
    </w:p>
    <w:p w:rsidR="00E90C40" w:rsidRPr="001F1BAB" w:rsidRDefault="00E90C40" w:rsidP="00E90C40">
      <w:pPr>
        <w:pStyle w:val="ListParagraph"/>
        <w:suppressAutoHyphens w:val="0"/>
        <w:autoSpaceDE w:val="0"/>
        <w:autoSpaceDN w:val="0"/>
        <w:adjustRightInd w:val="0"/>
        <w:spacing w:line="240" w:lineRule="auto"/>
        <w:ind w:left="0"/>
        <w:jc w:val="both"/>
        <w:rPr>
          <w:rFonts w:ascii="Arial Narrow" w:hAnsi="Arial Narrow" w:cs="Arial Narrow"/>
          <w:color w:val="17365D" w:themeColor="text2" w:themeShade="BF"/>
          <w:lang w:val="sr-Cyrl-CS"/>
        </w:rPr>
      </w:pPr>
      <w:r w:rsidRPr="001F1BAB">
        <w:rPr>
          <w:rFonts w:ascii="Arial Narrow" w:hAnsi="Arial Narrow" w:cs="Arial Narrow"/>
          <w:color w:val="17365D" w:themeColor="text2" w:themeShade="BF"/>
          <w:lang w:val="sr-Cyrl-CS"/>
        </w:rPr>
        <w:t xml:space="preserve">који су стручно оспособљени у складу са Законом о спорту </w:t>
      </w:r>
      <w:r w:rsidRPr="00E67F0D">
        <w:rPr>
          <w:rFonts w:ascii="Arial Narrow" w:hAnsi="Arial Narrow" w:cs="Arial Narrow"/>
          <w:color w:val="17365D" w:themeColor="text2" w:themeShade="BF"/>
          <w:lang w:val="sr-Cyrl-CS"/>
        </w:rPr>
        <w:t>и</w:t>
      </w:r>
      <w:r w:rsidRPr="001F1BAB">
        <w:rPr>
          <w:rFonts w:ascii="Arial Narrow" w:hAnsi="Arial Narrow" w:cs="Arial Narrow"/>
          <w:color w:val="17365D" w:themeColor="text2" w:themeShade="BF"/>
          <w:lang w:val="sr-Cyrl-CS"/>
        </w:rPr>
        <w:t xml:space="preserve"> правилником о номенклатури спортских занимања и звања Републике Србије.</w:t>
      </w:r>
    </w:p>
    <w:p w:rsidR="00E90C40" w:rsidRPr="00E90C40" w:rsidRDefault="00E90C40" w:rsidP="00E90C40">
      <w:pPr>
        <w:autoSpaceDE w:val="0"/>
        <w:autoSpaceDN w:val="0"/>
        <w:adjustRightInd w:val="0"/>
        <w:spacing w:after="0" w:line="240" w:lineRule="auto"/>
        <w:jc w:val="both"/>
        <w:rPr>
          <w:rFonts w:ascii="Arial Narrow" w:hAnsi="Arial Narrow" w:cs="Arial Narrow"/>
          <w:color w:val="FF0000"/>
          <w:sz w:val="24"/>
          <w:szCs w:val="24"/>
          <w:lang w:val="sr-Cyrl-R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Latn-CS"/>
        </w:rPr>
        <w:t xml:space="preserve">1.2.2. </w:t>
      </w:r>
      <w:r w:rsidRPr="001F1BAB">
        <w:rPr>
          <w:rFonts w:ascii="Arial Narrow" w:hAnsi="Arial Narrow" w:cs="Arial Narrow"/>
          <w:b/>
          <w:bCs/>
          <w:color w:val="17365D" w:themeColor="text2" w:themeShade="BF"/>
          <w:sz w:val="24"/>
          <w:szCs w:val="24"/>
          <w:lang w:val="sr-Cyrl-CS"/>
        </w:rPr>
        <w:t>Технички</w:t>
      </w:r>
      <w:r w:rsidR="0094195B">
        <w:rPr>
          <w:rFonts w:ascii="Arial Narrow" w:hAnsi="Arial Narrow" w:cs="Arial Narrow"/>
          <w:b/>
          <w:bCs/>
          <w:color w:val="17365D" w:themeColor="text2" w:themeShade="BF"/>
          <w:sz w:val="24"/>
          <w:szCs w:val="24"/>
          <w:lang w:val="sr-Cyrl-CS"/>
        </w:rPr>
        <w:t xml:space="preserve"> </w:t>
      </w:r>
      <w:r w:rsidRPr="001F1BAB">
        <w:rPr>
          <w:rFonts w:ascii="Arial Narrow" w:hAnsi="Arial Narrow" w:cs="Arial Narrow"/>
          <w:b/>
          <w:bCs/>
          <w:color w:val="17365D" w:themeColor="text2" w:themeShade="BF"/>
          <w:sz w:val="24"/>
          <w:szCs w:val="24"/>
          <w:lang w:val="sr-Cyrl-CS"/>
        </w:rPr>
        <w:t>капацитет:</w:t>
      </w:r>
    </w:p>
    <w:p w:rsidR="005554E0" w:rsidRPr="001F1BAB" w:rsidRDefault="003273A6" w:rsidP="00054CEE">
      <w:pPr>
        <w:jc w:val="both"/>
        <w:rPr>
          <w:rFonts w:ascii="Arial Narrow" w:hAnsi="Arial Narrow" w:cs="Arial Narrow"/>
          <w:b/>
          <w:bCs/>
          <w:color w:val="17365D" w:themeColor="text2" w:themeShade="BF"/>
          <w:lang w:val="sr-Cyrl-CS"/>
        </w:rPr>
      </w:pPr>
      <w:r w:rsidRPr="001F1BAB">
        <w:rPr>
          <w:rFonts w:ascii="Arial Narrow" w:hAnsi="Arial Narrow" w:cs="Arial Narrow"/>
          <w:color w:val="17365D" w:themeColor="text2" w:themeShade="BF"/>
          <w:sz w:val="24"/>
          <w:szCs w:val="24"/>
          <w:lang w:val="sr-Cyrl-CS"/>
        </w:rPr>
        <w:t>Да понуђач поседује одговарајућу опрему за квалитетно обављање услуге као и опремање спасил</w:t>
      </w:r>
      <w:r w:rsidR="005554E0" w:rsidRPr="001F1BAB">
        <w:rPr>
          <w:rFonts w:ascii="Arial Narrow" w:hAnsi="Arial Narrow" w:cs="Arial Narrow"/>
          <w:color w:val="17365D" w:themeColor="text2" w:themeShade="BF"/>
          <w:sz w:val="24"/>
          <w:szCs w:val="24"/>
          <w:lang w:val="sr-Cyrl-CS"/>
        </w:rPr>
        <w:t xml:space="preserve">аца за неометано обављање посла наведену у поглављу </w:t>
      </w:r>
      <w:r w:rsidR="005554E0" w:rsidRPr="001F1BAB">
        <w:rPr>
          <w:rFonts w:ascii="Arial Narrow" w:hAnsi="Arial Narrow" w:cs="Arial Narrow"/>
          <w:i/>
          <w:color w:val="17365D" w:themeColor="text2" w:themeShade="BF"/>
          <w:sz w:val="24"/>
          <w:szCs w:val="24"/>
        </w:rPr>
        <w:t>III</w:t>
      </w:r>
      <w:r w:rsidR="005554E0" w:rsidRPr="00E67F0D">
        <w:rPr>
          <w:rFonts w:ascii="Arial Narrow" w:hAnsi="Arial Narrow" w:cs="Arial Narrow"/>
          <w:i/>
          <w:color w:val="17365D" w:themeColor="text2" w:themeShade="BF"/>
          <w:sz w:val="24"/>
          <w:szCs w:val="24"/>
          <w:lang w:val="sr-Cyrl-CS"/>
        </w:rPr>
        <w:t>-</w:t>
      </w:r>
      <w:r w:rsidR="005554E0" w:rsidRPr="001F1BAB">
        <w:rPr>
          <w:rFonts w:ascii="Arial Narrow" w:hAnsi="Arial Narrow" w:cs="Arial Narrow"/>
          <w:bCs/>
          <w:i/>
          <w:color w:val="17365D" w:themeColor="text2" w:themeShade="BF"/>
          <w:lang w:val="sr-Cyrl-CS"/>
        </w:rPr>
        <w:t>Количина и опис услуге.</w:t>
      </w:r>
    </w:p>
    <w:p w:rsidR="002C4BE5" w:rsidRPr="00EC7884" w:rsidRDefault="002C4BE5"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6275FF" w:rsidRDefault="00E92147"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Pr>
          <w:rFonts w:ascii="Arial Narrow" w:hAnsi="Arial Narrow" w:cs="Arial Narrow"/>
          <w:b/>
          <w:color w:val="17365D" w:themeColor="text2" w:themeShade="BF"/>
          <w:sz w:val="24"/>
          <w:szCs w:val="24"/>
          <w:lang w:val="sr-Cyrl-CS"/>
        </w:rPr>
        <w:t>1.2.3</w:t>
      </w:r>
      <w:r w:rsidR="002C4BE5" w:rsidRPr="006275FF">
        <w:rPr>
          <w:rFonts w:ascii="Arial Narrow" w:hAnsi="Arial Narrow" w:cs="Arial Narrow"/>
          <w:b/>
          <w:color w:val="17365D" w:themeColor="text2" w:themeShade="BF"/>
          <w:sz w:val="24"/>
          <w:szCs w:val="24"/>
          <w:lang w:val="sr-Cyrl-CS"/>
        </w:rPr>
        <w:t>. Пословни капацитет</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color w:val="17365D" w:themeColor="text2" w:themeShade="BF"/>
          <w:sz w:val="24"/>
          <w:szCs w:val="24"/>
          <w:lang w:val="sr-Cyrl-CS"/>
        </w:rPr>
        <w:t>Да подносилац понуде уколико самостално наступа односно подносилац са подизвођачима код понуда са подизвођачем или подносиоци код заједничке понуде поседује најмање 3 године искуства у обуци у области спасилаштва на води у складу са Законом о спорту и Правилником о номенклатури спортских занимања и звања Републике Србије.</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1.2</w:t>
      </w:r>
      <w:r w:rsidR="00E92147">
        <w:rPr>
          <w:rFonts w:ascii="Arial Narrow" w:hAnsi="Arial Narrow" w:cs="Arial Narrow"/>
          <w:b/>
          <w:bCs/>
          <w:color w:val="17365D" w:themeColor="text2" w:themeShade="BF"/>
          <w:sz w:val="24"/>
          <w:szCs w:val="24"/>
          <w:lang w:val="sr-Cyrl-CS"/>
        </w:rPr>
        <w:t>.4</w:t>
      </w:r>
      <w:r w:rsidRPr="006275FF">
        <w:rPr>
          <w:rFonts w:ascii="Arial Narrow" w:hAnsi="Arial Narrow" w:cs="Arial Narrow"/>
          <w:color w:val="17365D" w:themeColor="text2" w:themeShade="BF"/>
          <w:sz w:val="24"/>
          <w:szCs w:val="24"/>
          <w:lang w:val="sr-Cyrl-CS"/>
        </w:rPr>
        <w:t xml:space="preserve">.  </w:t>
      </w:r>
      <w:r w:rsidRPr="006275FF">
        <w:rPr>
          <w:rFonts w:ascii="Arial Narrow" w:hAnsi="Arial Narrow" w:cs="Arial Narrow"/>
          <w:b/>
          <w:bCs/>
          <w:color w:val="17365D" w:themeColor="text2" w:themeShade="BF"/>
          <w:sz w:val="24"/>
          <w:szCs w:val="24"/>
          <w:lang w:val="sr-Cyrl-CS"/>
        </w:rPr>
        <w:t>Остали услови</w:t>
      </w: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color w:val="17365D" w:themeColor="text2" w:themeShade="BF"/>
          <w:sz w:val="24"/>
          <w:szCs w:val="24"/>
          <w:lang w:val="sr-Cyrl-CS"/>
        </w:rPr>
        <w:t>Обавезује се понуђач да обиђе локацију која је предмет јавне набавке.</w:t>
      </w: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shd w:val="clear" w:color="auto" w:fill="FDE9D9"/>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i/>
          <w:iCs/>
          <w:color w:val="17365D" w:themeColor="text2" w:themeShade="BF"/>
          <w:sz w:val="24"/>
          <w:szCs w:val="24"/>
          <w:lang w:val="sr-Cyrl-CS"/>
        </w:rPr>
        <w:t>2. УПУТСТВО КАКО СЕ ДОКАЗУЈЕ ИСПУЊЕНОСТ УСЛОВА</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 </w:t>
      </w:r>
      <w:r w:rsidRPr="00E67F0D">
        <w:rPr>
          <w:rFonts w:ascii="Arial Narrow" w:hAnsi="Arial Narrow" w:cs="Arial"/>
          <w:bCs/>
          <w:color w:val="17365D" w:themeColor="text2" w:themeShade="BF"/>
          <w:sz w:val="24"/>
          <w:szCs w:val="24"/>
          <w:u w:val="single"/>
          <w:lang w:val="sr-Cyrl-CS"/>
        </w:rPr>
        <w:t>Испуњеност</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бавезних</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услова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за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учешће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поступку</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предметне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јавне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набавке</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понуђач</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доказује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достављањем</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следећих</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доказа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2.1.1. </w:t>
      </w:r>
      <w:r w:rsidRPr="00E67F0D">
        <w:rPr>
          <w:rFonts w:ascii="Arial Narrow" w:hAnsi="Arial Narrow" w:cs="Arial"/>
          <w:bCs/>
          <w:color w:val="17365D" w:themeColor="text2" w:themeShade="BF"/>
          <w:sz w:val="24"/>
          <w:szCs w:val="24"/>
          <w:u w:val="single"/>
          <w:lang w:val="sr-Cyrl-CS"/>
        </w:rPr>
        <w:t>Услов</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чл</w:t>
      </w:r>
      <w:r w:rsidRPr="006275FF">
        <w:rPr>
          <w:rFonts w:ascii="Arial Narrow" w:hAnsi="Arial Narrow" w:cs="Arial"/>
          <w:bCs/>
          <w:color w:val="17365D" w:themeColor="text2" w:themeShade="BF"/>
          <w:sz w:val="24"/>
          <w:szCs w:val="24"/>
          <w:u w:val="single"/>
          <w:lang w:val="sr-Latn-CS"/>
        </w:rPr>
        <w:t xml:space="preserve">. 75. </w:t>
      </w:r>
      <w:r w:rsidRPr="00E67F0D">
        <w:rPr>
          <w:rFonts w:ascii="Arial Narrow" w:hAnsi="Arial Narrow" w:cs="Arial"/>
          <w:bCs/>
          <w:color w:val="17365D" w:themeColor="text2" w:themeShade="BF"/>
          <w:sz w:val="24"/>
          <w:szCs w:val="24"/>
          <w:u w:val="single"/>
          <w:lang w:val="sr-Cyrl-CS"/>
        </w:rPr>
        <w:t>ст</w:t>
      </w:r>
      <w:r w:rsidRPr="006275FF">
        <w:rPr>
          <w:rFonts w:ascii="Arial Narrow" w:hAnsi="Arial Narrow" w:cs="Arial"/>
          <w:bCs/>
          <w:color w:val="17365D" w:themeColor="text2" w:themeShade="BF"/>
          <w:sz w:val="24"/>
          <w:szCs w:val="24"/>
          <w:u w:val="single"/>
          <w:lang w:val="sr-Latn-CS"/>
        </w:rPr>
        <w:t xml:space="preserve">. 1. </w:t>
      </w:r>
      <w:r w:rsidRPr="00E67F0D">
        <w:rPr>
          <w:rFonts w:ascii="Arial Narrow" w:hAnsi="Arial Narrow" w:cs="Arial"/>
          <w:bCs/>
          <w:color w:val="17365D" w:themeColor="text2" w:themeShade="BF"/>
          <w:sz w:val="24"/>
          <w:szCs w:val="24"/>
          <w:u w:val="single"/>
          <w:lang w:val="sr-Cyrl-CS"/>
        </w:rPr>
        <w:t>тач</w:t>
      </w:r>
      <w:r w:rsidRPr="006275FF">
        <w:rPr>
          <w:rFonts w:ascii="Arial Narrow" w:hAnsi="Arial Narrow" w:cs="Arial"/>
          <w:bCs/>
          <w:color w:val="17365D" w:themeColor="text2" w:themeShade="BF"/>
          <w:sz w:val="24"/>
          <w:szCs w:val="24"/>
          <w:u w:val="single"/>
          <w:lang w:val="sr-Latn-CS"/>
        </w:rPr>
        <w:t xml:space="preserve">. 1) </w:t>
      </w:r>
      <w:r w:rsidRPr="00E67F0D">
        <w:rPr>
          <w:rFonts w:ascii="Arial Narrow" w:hAnsi="Arial Narrow" w:cs="Arial"/>
          <w:bCs/>
          <w:color w:val="17365D" w:themeColor="text2" w:themeShade="BF"/>
          <w:sz w:val="24"/>
          <w:szCs w:val="24"/>
          <w:u w:val="single"/>
          <w:lang w:val="sr-Cyrl-CS"/>
        </w:rPr>
        <w:t>Закона</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Доказ</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Извод</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Агенције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за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привредне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регистре</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односно</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извод</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надлежног</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Привредног</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суда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2.1.2. </w:t>
      </w:r>
      <w:proofErr w:type="spellStart"/>
      <w:r w:rsidRPr="006275FF">
        <w:rPr>
          <w:rFonts w:ascii="Arial Narrow" w:hAnsi="Arial Narrow" w:cs="Arial"/>
          <w:bCs/>
          <w:color w:val="17365D" w:themeColor="text2" w:themeShade="BF"/>
          <w:sz w:val="24"/>
          <w:szCs w:val="24"/>
          <w:u w:val="single"/>
        </w:rPr>
        <w:t>Услов</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w:t>
      </w:r>
      <w:proofErr w:type="spellEnd"/>
      <w:r w:rsidRPr="006275FF">
        <w:rPr>
          <w:rFonts w:ascii="Arial Narrow" w:hAnsi="Arial Narrow" w:cs="Arial"/>
          <w:bCs/>
          <w:color w:val="17365D" w:themeColor="text2" w:themeShade="BF"/>
          <w:sz w:val="24"/>
          <w:szCs w:val="24"/>
          <w:u w:val="single"/>
          <w:lang w:val="sr-Latn-CS"/>
        </w:rPr>
        <w:t xml:space="preserve">. 75. </w:t>
      </w:r>
      <w:proofErr w:type="spellStart"/>
      <w:r w:rsidRPr="006275FF">
        <w:rPr>
          <w:rFonts w:ascii="Arial Narrow" w:hAnsi="Arial Narrow" w:cs="Arial"/>
          <w:bCs/>
          <w:color w:val="17365D" w:themeColor="text2" w:themeShade="BF"/>
          <w:sz w:val="24"/>
          <w:szCs w:val="24"/>
          <w:u w:val="single"/>
        </w:rPr>
        <w:t>ст</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тач</w:t>
      </w:r>
      <w:proofErr w:type="spellEnd"/>
      <w:r w:rsidRPr="006275FF">
        <w:rPr>
          <w:rFonts w:ascii="Arial Narrow" w:hAnsi="Arial Narrow" w:cs="Arial"/>
          <w:bCs/>
          <w:color w:val="17365D" w:themeColor="text2" w:themeShade="BF"/>
          <w:sz w:val="24"/>
          <w:szCs w:val="24"/>
          <w:u w:val="single"/>
          <w:lang w:val="sr-Latn-CS"/>
        </w:rPr>
        <w:t xml:space="preserve">. 2) </w:t>
      </w:r>
      <w:proofErr w:type="spellStart"/>
      <w:r w:rsidRPr="006275FF">
        <w:rPr>
          <w:rFonts w:ascii="Arial Narrow" w:hAnsi="Arial Narrow" w:cs="Arial"/>
          <w:bCs/>
          <w:color w:val="17365D" w:themeColor="text2" w:themeShade="BF"/>
          <w:sz w:val="24"/>
          <w:szCs w:val="24"/>
          <w:u w:val="single"/>
        </w:rPr>
        <w:t>Закона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Правна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лица</w:t>
      </w:r>
      <w:proofErr w:type="spellEnd"/>
      <w:r w:rsidRPr="006275FF">
        <w:rPr>
          <w:rFonts w:ascii="Arial Narrow" w:hAnsi="Arial Narrow" w:cs="Arial"/>
          <w:bCs/>
          <w:color w:val="17365D" w:themeColor="text2" w:themeShade="BF"/>
          <w:sz w:val="24"/>
          <w:szCs w:val="24"/>
          <w:u w:val="single"/>
          <w:lang w:val="sr-Latn-CS"/>
        </w:rPr>
        <w:t xml:space="preserve">:1) </w:t>
      </w:r>
      <w:proofErr w:type="spellStart"/>
      <w:r w:rsidRPr="006275FF">
        <w:rPr>
          <w:rFonts w:ascii="Arial Narrow" w:hAnsi="Arial Narrow" w:cs="Arial"/>
          <w:bCs/>
          <w:color w:val="17365D" w:themeColor="text2" w:themeShade="BF"/>
          <w:sz w:val="24"/>
          <w:szCs w:val="24"/>
          <w:u w:val="single"/>
        </w:rPr>
        <w:t>Извод</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казнене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евиденције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односно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уверењ</w:t>
      </w:r>
      <w:proofErr w:type="spellEnd"/>
      <w:r w:rsidRPr="006275FF">
        <w:rPr>
          <w:rFonts w:ascii="Arial Narrow" w:hAnsi="Arial Narrow" w:cs="Arial"/>
          <w:bCs/>
          <w:color w:val="17365D" w:themeColor="text2" w:themeShade="BF"/>
          <w:sz w:val="24"/>
          <w:szCs w:val="24"/>
          <w:u w:val="single"/>
          <w:lang w:val="sr-Latn-CS"/>
        </w:rPr>
        <w:t xml:space="preserve">e </w:t>
      </w:r>
      <w:proofErr w:type="spellStart"/>
      <w:r w:rsidRPr="006275FF">
        <w:rPr>
          <w:rFonts w:ascii="Arial Narrow" w:hAnsi="Arial Narrow" w:cs="Arial"/>
          <w:bCs/>
          <w:color w:val="17365D" w:themeColor="text2" w:themeShade="BF"/>
          <w:sz w:val="24"/>
          <w:szCs w:val="24"/>
          <w:u w:val="single"/>
        </w:rPr>
        <w:t>основног</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суда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чијем</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подручју</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налази</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седиште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домаћег</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правног</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лица</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односно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седиште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представништва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огранка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страног</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правног</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којим</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потврђује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правно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није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осуђивано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животне</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средине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примања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давања</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мита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дело</w:t>
      </w:r>
      <w:proofErr w:type="spellEnd"/>
      <w:r w:rsidR="00976C09">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преваре</w:t>
      </w:r>
      <w:proofErr w:type="spellEnd"/>
      <w:r w:rsidRPr="006275FF">
        <w:rPr>
          <w:rFonts w:ascii="Arial Narrow" w:hAnsi="Arial Narrow" w:cs="Arial"/>
          <w:bCs/>
          <w:color w:val="17365D" w:themeColor="text2" w:themeShade="BF"/>
          <w:sz w:val="24"/>
          <w:szCs w:val="24"/>
          <w:u w:val="single"/>
          <w:lang w:val="sr-Latn-CS"/>
        </w:rPr>
        <w:t>;</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lang w:val="sr-Latn-CS"/>
        </w:rPr>
        <w:t xml:space="preserve">2) </w:t>
      </w:r>
      <w:proofErr w:type="spellStart"/>
      <w:r w:rsidR="00F84ABE">
        <w:rPr>
          <w:rFonts w:ascii="Arial Narrow" w:hAnsi="Arial Narrow" w:cs="Arial"/>
          <w:bCs/>
          <w:color w:val="17365D" w:themeColor="text2" w:themeShade="BF"/>
          <w:sz w:val="24"/>
          <w:szCs w:val="24"/>
          <w:u w:val="single"/>
        </w:rPr>
        <w:t>Извод</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казнене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евиденције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Посебног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одељења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организовани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криминал</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Вишег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суда</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Београду</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којим</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потврђује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правно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није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осуђивано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неко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кривичних</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организованог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криминала</w:t>
      </w:r>
      <w:proofErr w:type="spellEnd"/>
      <w:r w:rsidRPr="006275FF">
        <w:rPr>
          <w:rFonts w:ascii="Arial Narrow" w:hAnsi="Arial Narrow" w:cs="Arial"/>
          <w:bCs/>
          <w:color w:val="17365D" w:themeColor="text2" w:themeShade="BF"/>
          <w:sz w:val="24"/>
          <w:szCs w:val="24"/>
          <w:u w:val="single"/>
          <w:lang w:val="sr-Latn-CS"/>
        </w:rPr>
        <w:t xml:space="preserve">; 3) </w:t>
      </w:r>
      <w:proofErr w:type="spellStart"/>
      <w:r w:rsidRPr="006275FF">
        <w:rPr>
          <w:rFonts w:ascii="Arial Narrow" w:hAnsi="Arial Narrow" w:cs="Arial"/>
          <w:bCs/>
          <w:color w:val="17365D" w:themeColor="text2" w:themeShade="BF"/>
          <w:sz w:val="24"/>
          <w:szCs w:val="24"/>
          <w:u w:val="single"/>
        </w:rPr>
        <w:t>Извод</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казнене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евиденције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односно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уверење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надлежне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полицијске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управе</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којим</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потврђује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законски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заступник</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lastRenderedPageBreak/>
        <w:t>понуђача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није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осуђиван</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животне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средине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492315" w:rsidRPr="00E67F0D">
        <w:rPr>
          <w:rFonts w:ascii="Arial Narrow" w:hAnsi="Arial Narrow" w:cs="Arial"/>
          <w:bCs/>
          <w:color w:val="17365D" w:themeColor="text2" w:themeShade="BF"/>
          <w:sz w:val="24"/>
          <w:szCs w:val="24"/>
          <w:u w:val="single"/>
          <w:lang w:val="sr-Latn-CS"/>
        </w:rPr>
        <w:t xml:space="preserve"> </w:t>
      </w:r>
      <w:proofErr w:type="spellStart"/>
      <w:r w:rsidR="00492315" w:rsidRPr="006275FF">
        <w:rPr>
          <w:rFonts w:ascii="Arial Narrow" w:hAnsi="Arial Narrow" w:cs="Arial"/>
          <w:bCs/>
          <w:color w:val="17365D" w:themeColor="text2" w:themeShade="BF"/>
          <w:sz w:val="24"/>
          <w:szCs w:val="24"/>
          <w:u w:val="single"/>
        </w:rPr>
        <w:t>д</w:t>
      </w:r>
      <w:r w:rsidRPr="006275FF">
        <w:rPr>
          <w:rFonts w:ascii="Arial Narrow" w:hAnsi="Arial Narrow" w:cs="Arial"/>
          <w:bCs/>
          <w:color w:val="17365D" w:themeColor="text2" w:themeShade="BF"/>
          <w:sz w:val="24"/>
          <w:szCs w:val="24"/>
          <w:u w:val="single"/>
        </w:rPr>
        <w:t>ело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примања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давања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мита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преваре</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неко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кривичних</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организованог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криминала</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захтев</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поднети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према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месту</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рођења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према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месту</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пребивалишта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законског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заступника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Уколико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има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више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законских</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заступника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дужан</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сваког</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њих</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Предузетници</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физичка</w:t>
      </w:r>
      <w:proofErr w:type="spellEnd"/>
      <w:r w:rsidR="00F84ABE">
        <w:rPr>
          <w:rFonts w:ascii="Arial Narrow" w:hAnsi="Arial Narrow" w:cs="Arial"/>
          <w:bCs/>
          <w:color w:val="17365D" w:themeColor="text2" w:themeShade="BF"/>
          <w:sz w:val="24"/>
          <w:szCs w:val="24"/>
          <w:u w:val="single"/>
        </w:rPr>
        <w:t xml:space="preserve"> </w:t>
      </w:r>
      <w:proofErr w:type="spellStart"/>
      <w:proofErr w:type="gramStart"/>
      <w:r w:rsidRPr="006275FF">
        <w:rPr>
          <w:rFonts w:ascii="Arial Narrow" w:hAnsi="Arial Narrow" w:cs="Arial"/>
          <w:bCs/>
          <w:color w:val="17365D" w:themeColor="text2" w:themeShade="BF"/>
          <w:sz w:val="24"/>
          <w:szCs w:val="24"/>
          <w:u w:val="single"/>
        </w:rPr>
        <w:t>лица</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Извод</w:t>
      </w:r>
      <w:proofErr w:type="spellEnd"/>
      <w:proofErr w:type="gram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казнене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евиденције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односно</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уверење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надлежне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полицијске</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управе</w:t>
      </w:r>
      <w:proofErr w:type="spell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којим</w:t>
      </w:r>
      <w:proofErr w:type="spellEnd"/>
      <w:r w:rsidR="00F84AB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потврђује</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није</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осуђиван</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неко</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кривичних</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као</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члан</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организоване</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криминалне</w:t>
      </w:r>
      <w:proofErr w:type="spellEnd"/>
      <w:r w:rsidR="004212FE">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није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осуђиван</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против</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животне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средине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дело</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примања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давањамита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кривично</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дело</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преваре</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захтев</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поднети</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према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месту</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рођења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према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месту</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пребивалишта</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Доказ</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бити</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старији</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два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месеца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отварања</w:t>
      </w:r>
      <w:proofErr w:type="spellEnd"/>
      <w:r w:rsidR="00DC6CB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понуда</w:t>
      </w:r>
      <w:proofErr w:type="spellEnd"/>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2.1.4. </w:t>
      </w:r>
      <w:proofErr w:type="spellStart"/>
      <w:r w:rsidRPr="006275FF">
        <w:rPr>
          <w:rFonts w:ascii="Arial Narrow" w:hAnsi="Arial Narrow" w:cs="Arial"/>
          <w:bCs/>
          <w:color w:val="17365D" w:themeColor="text2" w:themeShade="BF"/>
          <w:sz w:val="24"/>
          <w:szCs w:val="24"/>
          <w:u w:val="single"/>
        </w:rPr>
        <w:t>Услов</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w:t>
      </w:r>
      <w:proofErr w:type="spellEnd"/>
      <w:r w:rsidRPr="006275FF">
        <w:rPr>
          <w:rFonts w:ascii="Arial Narrow" w:hAnsi="Arial Narrow" w:cs="Arial"/>
          <w:bCs/>
          <w:color w:val="17365D" w:themeColor="text2" w:themeShade="BF"/>
          <w:sz w:val="24"/>
          <w:szCs w:val="24"/>
          <w:u w:val="single"/>
          <w:lang w:val="sr-Latn-CS"/>
        </w:rPr>
        <w:t xml:space="preserve">. 75. </w:t>
      </w:r>
      <w:proofErr w:type="spellStart"/>
      <w:r w:rsidRPr="006275FF">
        <w:rPr>
          <w:rFonts w:ascii="Arial Narrow" w:hAnsi="Arial Narrow" w:cs="Arial"/>
          <w:bCs/>
          <w:color w:val="17365D" w:themeColor="text2" w:themeShade="BF"/>
          <w:sz w:val="24"/>
          <w:szCs w:val="24"/>
          <w:u w:val="single"/>
        </w:rPr>
        <w:t>ст</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тач</w:t>
      </w:r>
      <w:proofErr w:type="spellEnd"/>
      <w:r w:rsidRPr="006275FF">
        <w:rPr>
          <w:rFonts w:ascii="Arial Narrow" w:hAnsi="Arial Narrow" w:cs="Arial"/>
          <w:bCs/>
          <w:color w:val="17365D" w:themeColor="text2" w:themeShade="BF"/>
          <w:sz w:val="24"/>
          <w:szCs w:val="24"/>
          <w:u w:val="single"/>
          <w:lang w:val="sr-Latn-CS"/>
        </w:rPr>
        <w:t xml:space="preserve">. 4) </w:t>
      </w:r>
      <w:proofErr w:type="spellStart"/>
      <w:r w:rsidRPr="006275FF">
        <w:rPr>
          <w:rFonts w:ascii="Arial Narrow" w:hAnsi="Arial Narrow" w:cs="Arial"/>
          <w:bCs/>
          <w:color w:val="17365D" w:themeColor="text2" w:themeShade="BF"/>
          <w:sz w:val="24"/>
          <w:szCs w:val="24"/>
          <w:u w:val="single"/>
        </w:rPr>
        <w:t>Закона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Уверење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Пореске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управе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Министарства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финансија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ипривреде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даје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измирио</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доспеле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порезе</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доприносе</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уверење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надлежне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управе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локалне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самоуправе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измирио</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обавезе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основу</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изворних</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локалних</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јавних</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прихода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потврду</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Агенције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приватизацију</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налази</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поступку</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приватизације</w:t>
      </w:r>
      <w:proofErr w:type="spellEnd"/>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Доказ</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бити</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старији</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два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месеца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отварања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понуда</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E67F0D">
        <w:rPr>
          <w:rFonts w:ascii="Arial Narrow" w:hAnsi="Arial Narrow" w:cs="Arial"/>
          <w:bCs/>
          <w:color w:val="17365D" w:themeColor="text2" w:themeShade="BF"/>
          <w:sz w:val="24"/>
          <w:szCs w:val="24"/>
          <w:u w:val="single"/>
          <w:lang w:val="sr-Latn-CS"/>
        </w:rPr>
        <w:t xml:space="preserve">2.1.6. </w:t>
      </w:r>
      <w:proofErr w:type="spellStart"/>
      <w:r w:rsidRPr="006275FF">
        <w:rPr>
          <w:rFonts w:ascii="Arial Narrow" w:hAnsi="Arial Narrow" w:cs="Arial"/>
          <w:bCs/>
          <w:color w:val="17365D" w:themeColor="text2" w:themeShade="BF"/>
          <w:sz w:val="24"/>
          <w:szCs w:val="24"/>
          <w:u w:val="single"/>
        </w:rPr>
        <w:t>Услов</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члана</w:t>
      </w:r>
      <w:proofErr w:type="spellEnd"/>
      <w:r w:rsidRPr="006275FF">
        <w:rPr>
          <w:rFonts w:ascii="Arial Narrow" w:hAnsi="Arial Narrow" w:cs="Arial"/>
          <w:bCs/>
          <w:color w:val="17365D" w:themeColor="text2" w:themeShade="BF"/>
          <w:sz w:val="24"/>
          <w:szCs w:val="24"/>
          <w:u w:val="single"/>
          <w:lang w:val="sr-Latn-CS"/>
        </w:rPr>
        <w:t xml:space="preserve">. 75. </w:t>
      </w:r>
      <w:proofErr w:type="spellStart"/>
      <w:r w:rsidRPr="006275FF">
        <w:rPr>
          <w:rFonts w:ascii="Arial Narrow" w:hAnsi="Arial Narrow" w:cs="Arial"/>
          <w:bCs/>
          <w:color w:val="17365D" w:themeColor="text2" w:themeShade="BF"/>
          <w:sz w:val="24"/>
          <w:szCs w:val="24"/>
          <w:u w:val="single"/>
        </w:rPr>
        <w:t>ст</w:t>
      </w:r>
      <w:proofErr w:type="spellEnd"/>
      <w:r w:rsidR="00E064EE" w:rsidRPr="006275FF">
        <w:rPr>
          <w:rFonts w:ascii="Arial Narrow" w:hAnsi="Arial Narrow" w:cs="Arial"/>
          <w:bCs/>
          <w:color w:val="17365D" w:themeColor="text2" w:themeShade="BF"/>
          <w:sz w:val="24"/>
          <w:szCs w:val="24"/>
          <w:u w:val="single"/>
          <w:lang w:val="sr-Latn-CS"/>
        </w:rPr>
        <w:t xml:space="preserve">. 2. </w:t>
      </w:r>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Доказ</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Потписан</w:t>
      </w:r>
      <w:proofErr w:type="spellEnd"/>
      <w:r w:rsidR="00E064EE" w:rsidRPr="00E67F0D">
        <w:rPr>
          <w:rFonts w:ascii="Arial Narrow" w:hAnsi="Arial Narrow" w:cs="Arial"/>
          <w:bCs/>
          <w:color w:val="17365D" w:themeColor="text2" w:themeShade="BF"/>
          <w:sz w:val="24"/>
          <w:szCs w:val="24"/>
          <w:u w:val="single"/>
          <w:lang w:val="sr-Latn-CS"/>
        </w:rPr>
        <w:t xml:space="preserve"> </w:t>
      </w:r>
      <w:r w:rsidR="00E064EE" w:rsidRPr="006275FF">
        <w:rPr>
          <w:rFonts w:ascii="Arial Narrow" w:hAnsi="Arial Narrow" w:cs="Arial"/>
          <w:bCs/>
          <w:color w:val="17365D" w:themeColor="text2" w:themeShade="BF"/>
          <w:sz w:val="24"/>
          <w:szCs w:val="24"/>
          <w:u w:val="single"/>
        </w:rPr>
        <w:t>и</w:t>
      </w:r>
      <w:r w:rsidR="00E064EE" w:rsidRPr="00E67F0D">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оверен</w:t>
      </w:r>
      <w:proofErr w:type="spellEnd"/>
      <w:r w:rsidRPr="006275FF">
        <w:rPr>
          <w:rFonts w:ascii="Arial Narrow" w:hAnsi="Arial Narrow" w:cs="Arial"/>
          <w:bCs/>
          <w:color w:val="17365D" w:themeColor="text2" w:themeShade="BF"/>
          <w:sz w:val="24"/>
          <w:szCs w:val="24"/>
          <w:u w:val="single"/>
          <w:lang w:val="sr-Latn-CS"/>
        </w:rPr>
        <w:t xml:space="preserve"> O</w:t>
      </w:r>
      <w:proofErr w:type="spellStart"/>
      <w:r w:rsidRPr="006275FF">
        <w:rPr>
          <w:rFonts w:ascii="Arial Narrow" w:hAnsi="Arial Narrow" w:cs="Arial"/>
          <w:bCs/>
          <w:color w:val="17365D" w:themeColor="text2" w:themeShade="BF"/>
          <w:sz w:val="24"/>
          <w:szCs w:val="24"/>
          <w:u w:val="single"/>
        </w:rPr>
        <w:t>бразац</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изјаве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Образац</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изјаве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бр</w:t>
      </w:r>
      <w:proofErr w:type="spellEnd"/>
      <w:r w:rsidRPr="006275FF">
        <w:rPr>
          <w:rFonts w:ascii="Arial Narrow" w:hAnsi="Arial Narrow" w:cs="Arial"/>
          <w:bCs/>
          <w:color w:val="17365D" w:themeColor="text2" w:themeShade="BF"/>
          <w:sz w:val="24"/>
          <w:szCs w:val="24"/>
          <w:u w:val="single"/>
          <w:lang w:val="sr-Latn-CS"/>
        </w:rPr>
        <w:t>.1</w:t>
      </w:r>
      <w:r w:rsidR="00121AC5" w:rsidRPr="00E67F0D">
        <w:rPr>
          <w:rFonts w:ascii="Arial Narrow" w:hAnsi="Arial Narrow" w:cs="Arial"/>
          <w:bCs/>
          <w:color w:val="17365D" w:themeColor="text2" w:themeShade="BF"/>
          <w:sz w:val="24"/>
          <w:szCs w:val="24"/>
          <w:u w:val="single"/>
          <w:lang w:val="sr-Latn-CS"/>
        </w:rPr>
        <w:t>1</w:t>
      </w:r>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Изјава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мора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буде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потписана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овлашћеног</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оверена</w:t>
      </w:r>
      <w:proofErr w:type="spellEnd"/>
      <w:r w:rsidR="00E52EF7">
        <w:rPr>
          <w:rFonts w:ascii="Arial Narrow" w:hAnsi="Arial Narrow" w:cs="Arial"/>
          <w:bCs/>
          <w:color w:val="17365D" w:themeColor="text2" w:themeShade="BF"/>
          <w:sz w:val="24"/>
          <w:szCs w:val="24"/>
          <w:u w:val="single"/>
        </w:rPr>
        <w:t xml:space="preserve"> </w:t>
      </w:r>
      <w:proofErr w:type="spellStart"/>
      <w:proofErr w:type="gramStart"/>
      <w:r w:rsidRPr="006275FF">
        <w:rPr>
          <w:rFonts w:ascii="Arial Narrow" w:hAnsi="Arial Narrow" w:cs="Arial"/>
          <w:bCs/>
          <w:color w:val="17365D" w:themeColor="text2" w:themeShade="BF"/>
          <w:sz w:val="24"/>
          <w:szCs w:val="24"/>
          <w:u w:val="single"/>
        </w:rPr>
        <w:t>печатом</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Уколико</w:t>
      </w:r>
      <w:proofErr w:type="spellEnd"/>
      <w:proofErr w:type="gram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подноси</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Pr="006275FF">
        <w:rPr>
          <w:rFonts w:ascii="Arial Narrow" w:hAnsi="Arial Narrow" w:cs="Arial"/>
          <w:bCs/>
          <w:color w:val="17365D" w:themeColor="text2" w:themeShade="BF"/>
          <w:sz w:val="24"/>
          <w:szCs w:val="24"/>
          <w:u w:val="single"/>
          <w:lang w:val="sr-Latn-CS"/>
        </w:rPr>
        <w:t>,</w:t>
      </w:r>
      <w:proofErr w:type="spellStart"/>
      <w:r w:rsidRPr="006275FF">
        <w:rPr>
          <w:rFonts w:ascii="Arial Narrow" w:hAnsi="Arial Narrow" w:cs="Arial"/>
          <w:bCs/>
          <w:color w:val="17365D" w:themeColor="text2" w:themeShade="BF"/>
          <w:sz w:val="24"/>
          <w:szCs w:val="24"/>
          <w:u w:val="single"/>
        </w:rPr>
        <w:t>Изјавам</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орабит</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потписана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овлашћеног</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лица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сваког</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групе</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оверена</w:t>
      </w:r>
      <w:proofErr w:type="spellEnd"/>
      <w:r w:rsidR="00E52EF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печатом</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Уколико</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подноси</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дужан</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сваког</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члана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наведене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испуњава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члана</w:t>
      </w:r>
      <w:proofErr w:type="spellEnd"/>
      <w:r w:rsidRPr="006275FF">
        <w:rPr>
          <w:rFonts w:ascii="Arial Narrow" w:hAnsi="Arial Narrow" w:cs="Arial"/>
          <w:bCs/>
          <w:color w:val="17365D" w:themeColor="text2" w:themeShade="BF"/>
          <w:sz w:val="24"/>
          <w:szCs w:val="24"/>
          <w:u w:val="single"/>
          <w:lang w:val="sr-Latn-CS"/>
        </w:rPr>
        <w:t xml:space="preserve"> </w:t>
      </w:r>
      <w:proofErr w:type="gramStart"/>
      <w:r w:rsidRPr="006275FF">
        <w:rPr>
          <w:rFonts w:ascii="Arial Narrow" w:hAnsi="Arial Narrow" w:cs="Arial"/>
          <w:bCs/>
          <w:color w:val="17365D" w:themeColor="text2" w:themeShade="BF"/>
          <w:sz w:val="24"/>
          <w:szCs w:val="24"/>
          <w:u w:val="single"/>
          <w:lang w:val="sr-Latn-CS"/>
        </w:rPr>
        <w:t>75.</w:t>
      </w:r>
      <w:proofErr w:type="spellStart"/>
      <w:r w:rsidRPr="006275FF">
        <w:rPr>
          <w:rFonts w:ascii="Arial Narrow" w:hAnsi="Arial Narrow" w:cs="Arial"/>
          <w:bCs/>
          <w:color w:val="17365D" w:themeColor="text2" w:themeShade="BF"/>
          <w:sz w:val="24"/>
          <w:szCs w:val="24"/>
          <w:u w:val="single"/>
        </w:rPr>
        <w:t>став</w:t>
      </w:r>
      <w:proofErr w:type="spellEnd"/>
      <w:proofErr w:type="gram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тач</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до</w:t>
      </w:r>
      <w:proofErr w:type="spellEnd"/>
      <w:r w:rsidRPr="006275FF">
        <w:rPr>
          <w:rFonts w:ascii="Arial Narrow" w:hAnsi="Arial Narrow" w:cs="Arial"/>
          <w:bCs/>
          <w:color w:val="17365D" w:themeColor="text2" w:themeShade="BF"/>
          <w:sz w:val="24"/>
          <w:szCs w:val="24"/>
          <w:u w:val="single"/>
          <w:lang w:val="sr-Latn-CS"/>
        </w:rPr>
        <w:t xml:space="preserve"> 4).</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Додатне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услове</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група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испуњава</w:t>
      </w:r>
      <w:proofErr w:type="spellEnd"/>
      <w:r w:rsidR="00BA5917">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заједно</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Уколико</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подноси</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подизвођачем</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дужан</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подизвођача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доказе</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испуњава</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услове</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члана</w:t>
      </w:r>
      <w:proofErr w:type="spellEnd"/>
      <w:r w:rsidRPr="006275FF">
        <w:rPr>
          <w:rFonts w:ascii="Arial Narrow" w:hAnsi="Arial Narrow" w:cs="Arial"/>
          <w:bCs/>
          <w:color w:val="17365D" w:themeColor="text2" w:themeShade="BF"/>
          <w:sz w:val="24"/>
          <w:szCs w:val="24"/>
          <w:u w:val="single"/>
          <w:lang w:val="sr-Latn-CS"/>
        </w:rPr>
        <w:t xml:space="preserve"> 75. </w:t>
      </w:r>
      <w:proofErr w:type="spellStart"/>
      <w:r w:rsidRPr="006275FF">
        <w:rPr>
          <w:rFonts w:ascii="Arial Narrow" w:hAnsi="Arial Narrow" w:cs="Arial"/>
          <w:bCs/>
          <w:color w:val="17365D" w:themeColor="text2" w:themeShade="BF"/>
          <w:sz w:val="24"/>
          <w:szCs w:val="24"/>
          <w:u w:val="single"/>
        </w:rPr>
        <w:t>став</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тач</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до</w:t>
      </w:r>
      <w:proofErr w:type="spellEnd"/>
      <w:r w:rsidRPr="006275FF">
        <w:rPr>
          <w:rFonts w:ascii="Arial Narrow" w:hAnsi="Arial Narrow" w:cs="Arial"/>
          <w:bCs/>
          <w:color w:val="17365D" w:themeColor="text2" w:themeShade="BF"/>
          <w:sz w:val="24"/>
          <w:szCs w:val="24"/>
          <w:u w:val="single"/>
          <w:lang w:val="sr-Latn-CS"/>
        </w:rPr>
        <w:t xml:space="preserve"> 4) </w:t>
      </w:r>
      <w:proofErr w:type="spellStart"/>
      <w:r w:rsidRPr="006275FF">
        <w:rPr>
          <w:rFonts w:ascii="Arial Narrow" w:hAnsi="Arial Narrow" w:cs="Arial"/>
          <w:bCs/>
          <w:color w:val="17365D" w:themeColor="text2" w:themeShade="BF"/>
          <w:sz w:val="24"/>
          <w:szCs w:val="24"/>
          <w:u w:val="single"/>
        </w:rPr>
        <w:t>Закона</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Наведене</w:t>
      </w:r>
      <w:proofErr w:type="spellEnd"/>
      <w:r w:rsidR="00835F7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доказе</w:t>
      </w:r>
      <w:proofErr w:type="spellEnd"/>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испуњености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обавезних</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доставити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увид</w:t>
      </w:r>
      <w:proofErr w:type="spellEnd"/>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Изјаве</w:t>
      </w:r>
      <w:proofErr w:type="spellEnd"/>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испуњавању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обавезних</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Образац</w:t>
      </w:r>
      <w:proofErr w:type="spellEnd"/>
      <w:r w:rsidR="0047216D" w:rsidRPr="00E67F0D">
        <w:rPr>
          <w:rFonts w:ascii="Arial Narrow" w:hAnsi="Arial Narrow" w:cs="Arial"/>
          <w:bCs/>
          <w:color w:val="17365D" w:themeColor="text2" w:themeShade="BF"/>
          <w:sz w:val="24"/>
          <w:szCs w:val="24"/>
          <w:u w:val="single"/>
          <w:lang w:val="sr-Latn-CS"/>
        </w:rPr>
        <w:t>7.</w:t>
      </w:r>
      <w:r w:rsidR="00E064EE" w:rsidRPr="006275FF">
        <w:rPr>
          <w:rFonts w:ascii="Arial Narrow" w:hAnsi="Arial Narrow" w:cs="Arial"/>
          <w:bCs/>
          <w:color w:val="17365D" w:themeColor="text2" w:themeShade="BF"/>
          <w:sz w:val="24"/>
          <w:szCs w:val="24"/>
          <w:u w:val="single"/>
        </w:rPr>
        <w:t>А</w:t>
      </w:r>
      <w:r w:rsidR="00E064EE" w:rsidRPr="00E67F0D">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наручилац</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доношења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Одлуке</w:t>
      </w:r>
      <w:proofErr w:type="spellEnd"/>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додели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уговора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тражи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чија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основу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извештаја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набавку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оцењена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као</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најповољнија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увид</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оригинал</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оверену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копију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свих</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појединих</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доказа</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Ако</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понуђачу</w:t>
      </w:r>
      <w:proofErr w:type="spellEnd"/>
      <w:r w:rsidR="00EE0833">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остављеном</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примереном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року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бити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краћи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пет</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дана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увид</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оригинал</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оверену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копију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тражених</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наручилац</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ће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његову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одбити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неприхватљиву</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Понуђачи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регистровани</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Регистру</w:t>
      </w:r>
      <w:proofErr w:type="spellEnd"/>
      <w:r w:rsidRPr="00E67F0D">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понуђача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води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Агенција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морају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чл</w:t>
      </w:r>
      <w:proofErr w:type="spellEnd"/>
      <w:r w:rsidRPr="006275FF">
        <w:rPr>
          <w:rFonts w:ascii="Arial Narrow" w:hAnsi="Arial Narrow" w:cs="Arial"/>
          <w:bCs/>
          <w:color w:val="17365D" w:themeColor="text2" w:themeShade="BF"/>
          <w:sz w:val="24"/>
          <w:szCs w:val="24"/>
          <w:u w:val="single"/>
          <w:lang w:val="sr-Latn-CS"/>
        </w:rPr>
        <w:t xml:space="preserve">.  75. </w:t>
      </w:r>
      <w:proofErr w:type="spellStart"/>
      <w:r w:rsidRPr="006275FF">
        <w:rPr>
          <w:rFonts w:ascii="Arial Narrow" w:hAnsi="Arial Narrow" w:cs="Arial"/>
          <w:bCs/>
          <w:color w:val="17365D" w:themeColor="text2" w:themeShade="BF"/>
          <w:sz w:val="24"/>
          <w:szCs w:val="24"/>
          <w:u w:val="single"/>
        </w:rPr>
        <w:t>ст</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тач</w:t>
      </w:r>
      <w:proofErr w:type="spellEnd"/>
      <w:r w:rsidRPr="006275FF">
        <w:rPr>
          <w:rFonts w:ascii="Arial Narrow" w:hAnsi="Arial Narrow" w:cs="Arial"/>
          <w:bCs/>
          <w:color w:val="17365D" w:themeColor="text2" w:themeShade="BF"/>
          <w:sz w:val="24"/>
          <w:szCs w:val="24"/>
          <w:u w:val="single"/>
          <w:lang w:val="sr-Latn-CS"/>
        </w:rPr>
        <w:t xml:space="preserve">. 1) </w:t>
      </w:r>
      <w:proofErr w:type="spellStart"/>
      <w:r w:rsidRPr="006275FF">
        <w:rPr>
          <w:rFonts w:ascii="Arial Narrow" w:hAnsi="Arial Narrow" w:cs="Arial"/>
          <w:bCs/>
          <w:color w:val="17365D" w:themeColor="text2" w:themeShade="BF"/>
          <w:sz w:val="24"/>
          <w:szCs w:val="24"/>
          <w:u w:val="single"/>
        </w:rPr>
        <w:t>Извод</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Агенције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који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доступан</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интернет</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страници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Агенције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привредне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регистре</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Наручилац</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неће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одбити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неприхватљиву</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уколико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садржи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одређен</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конкурсном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документацијом</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ако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наведе</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интернет</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страницу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којој</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подаци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тражени</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оквиру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доступни</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Уколико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испуњености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електронски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доставља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копију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електронског</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документа</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писаном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облику</w:t>
      </w:r>
      <w:proofErr w:type="spellEnd"/>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складу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законом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уређује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електронски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осим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уколико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подноси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електронску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понуду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када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доставља</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изворном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електронском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облику</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lastRenderedPageBreak/>
        <w:t>Ако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држави</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којој</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понуђачима</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седиште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издају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тражени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докази</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уместо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приложити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своју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писану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изјаву</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дату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под</w:t>
      </w:r>
      <w:proofErr w:type="spellEnd"/>
      <w:r w:rsidR="00AB405B">
        <w:rPr>
          <w:rFonts w:ascii="Arial Narrow" w:hAnsi="Arial Narrow" w:cs="Arial"/>
          <w:bCs/>
          <w:color w:val="17365D" w:themeColor="text2" w:themeShade="BF"/>
          <w:sz w:val="24"/>
          <w:szCs w:val="24"/>
          <w:u w:val="single"/>
        </w:rPr>
        <w:t xml:space="preserve"> </w:t>
      </w:r>
      <w:proofErr w:type="spellStart"/>
      <w:proofErr w:type="gramStart"/>
      <w:r w:rsidRPr="006275FF">
        <w:rPr>
          <w:rFonts w:ascii="Arial Narrow" w:hAnsi="Arial Narrow" w:cs="Arial"/>
          <w:bCs/>
          <w:color w:val="17365D" w:themeColor="text2" w:themeShade="BF"/>
          <w:sz w:val="24"/>
          <w:szCs w:val="24"/>
          <w:u w:val="single"/>
        </w:rPr>
        <w:t>кривичном</w:t>
      </w:r>
      <w:proofErr w:type="spell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proofErr w:type="gram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материјалном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одговорношћу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оверену</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пред</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судским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управним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органом</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јавним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бележником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или</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другим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надлежним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органом</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те</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државе</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Ако</w:t>
      </w:r>
      <w:proofErr w:type="spellEnd"/>
      <w:r w:rsidR="00AB405B">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има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седиште</w:t>
      </w:r>
      <w:proofErr w:type="spellEnd"/>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другој</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држави</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наручилац</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може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провери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ли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су</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којима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понуђач</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доказује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испуњеност</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тражених</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издати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стране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надлежних</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органа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државе</w:t>
      </w:r>
      <w:proofErr w:type="spellEnd"/>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spellStart"/>
      <w:r w:rsidRPr="006275FF">
        <w:rPr>
          <w:rFonts w:ascii="Arial Narrow" w:hAnsi="Arial Narrow" w:cs="Arial"/>
          <w:bCs/>
          <w:color w:val="17365D" w:themeColor="text2" w:themeShade="BF"/>
          <w:sz w:val="24"/>
          <w:szCs w:val="24"/>
          <w:u w:val="single"/>
        </w:rPr>
        <w:t>Понуђач</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дужан</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без</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одлагања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писмено</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обавести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наручиоца</w:t>
      </w:r>
      <w:proofErr w:type="spellEnd"/>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било</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којој</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промени</w:t>
      </w:r>
      <w:proofErr w:type="spellEnd"/>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вези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са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испуњеношћу</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из</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поступка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набавке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која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наступи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доношења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одлуке</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односно</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закључења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уговора</w:t>
      </w:r>
      <w:proofErr w:type="spellEnd"/>
      <w:r w:rsidRPr="006275FF">
        <w:rPr>
          <w:rFonts w:ascii="Arial Narrow" w:hAnsi="Arial Narrow" w:cs="Arial"/>
          <w:bCs/>
          <w:color w:val="17365D" w:themeColor="text2" w:themeShade="BF"/>
          <w:sz w:val="24"/>
          <w:szCs w:val="24"/>
          <w:u w:val="single"/>
          <w:lang w:val="sr-Latn-CS"/>
        </w:rPr>
        <w:t xml:space="preserve">, </w:t>
      </w:r>
      <w:proofErr w:type="spellStart"/>
      <w:r w:rsidRPr="006275FF">
        <w:rPr>
          <w:rFonts w:ascii="Arial Narrow" w:hAnsi="Arial Narrow" w:cs="Arial"/>
          <w:bCs/>
          <w:color w:val="17365D" w:themeColor="text2" w:themeShade="BF"/>
          <w:sz w:val="24"/>
          <w:szCs w:val="24"/>
          <w:u w:val="single"/>
        </w:rPr>
        <w:t>односно</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током</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важења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уговора</w:t>
      </w:r>
      <w:proofErr w:type="spellEnd"/>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јавној</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набавци</w:t>
      </w:r>
      <w:proofErr w:type="spellEnd"/>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даје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документу</w:t>
      </w:r>
      <w:r w:rsidR="009608A1" w:rsidRPr="006275FF">
        <w:rPr>
          <w:rFonts w:ascii="Arial Narrow" w:hAnsi="Arial Narrow" w:cs="Arial"/>
          <w:bCs/>
          <w:color w:val="17365D" w:themeColor="text2" w:themeShade="BF"/>
          <w:sz w:val="24"/>
          <w:szCs w:val="24"/>
          <w:u w:val="single"/>
        </w:rPr>
        <w:t>ј</w:t>
      </w:r>
      <w:r w:rsidRPr="006275FF">
        <w:rPr>
          <w:rFonts w:ascii="Arial Narrow" w:hAnsi="Arial Narrow" w:cs="Arial"/>
          <w:bCs/>
          <w:color w:val="17365D" w:themeColor="text2" w:themeShade="BF"/>
          <w:sz w:val="24"/>
          <w:szCs w:val="24"/>
          <w:u w:val="single"/>
        </w:rPr>
        <w:t>е</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прописани</w:t>
      </w:r>
      <w:proofErr w:type="spellEnd"/>
      <w:r w:rsidR="00395B60">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начин</w:t>
      </w:r>
      <w:proofErr w:type="spellEnd"/>
      <w:r w:rsidRPr="006275FF">
        <w:rPr>
          <w:rFonts w:ascii="Arial Narrow" w:hAnsi="Arial Narrow" w:cs="Arial"/>
          <w:bCs/>
          <w:color w:val="17365D" w:themeColor="text2" w:themeShade="BF"/>
          <w:sz w:val="24"/>
          <w:szCs w:val="24"/>
          <w:u w:val="single"/>
          <w:lang w:val="sr-Latn-CS"/>
        </w:rPr>
        <w:t>.</w:t>
      </w:r>
    </w:p>
    <w:p w:rsidR="00461715" w:rsidRPr="00E67F0D" w:rsidRDefault="00461715" w:rsidP="00054CEE">
      <w:pPr>
        <w:autoSpaceDE w:val="0"/>
        <w:autoSpaceDN w:val="0"/>
        <w:adjustRightInd w:val="0"/>
        <w:spacing w:after="0" w:line="240" w:lineRule="auto"/>
        <w:jc w:val="both"/>
        <w:rPr>
          <w:rFonts w:ascii="Arial Narrow" w:hAnsi="Arial Narrow" w:cs="Arial"/>
          <w:bCs/>
          <w:color w:val="FF0000"/>
          <w:sz w:val="28"/>
          <w:szCs w:val="24"/>
          <w:u w:val="single"/>
          <w:lang w:val="sr-Latn-CS"/>
        </w:rPr>
      </w:pPr>
    </w:p>
    <w:p w:rsidR="00A84DD2" w:rsidRPr="00E67F0D" w:rsidRDefault="00A84DD2" w:rsidP="00054CEE">
      <w:pPr>
        <w:autoSpaceDE w:val="0"/>
        <w:autoSpaceDN w:val="0"/>
        <w:adjustRightInd w:val="0"/>
        <w:spacing w:after="0" w:line="240" w:lineRule="auto"/>
        <w:jc w:val="both"/>
        <w:rPr>
          <w:rFonts w:ascii="Arial Narrow" w:hAnsi="Arial Narrow" w:cs="Arial"/>
          <w:bCs/>
          <w:color w:val="FF0000"/>
          <w:sz w:val="28"/>
          <w:szCs w:val="24"/>
          <w:u w:val="single"/>
          <w:lang w:val="sr-Latn-CS"/>
        </w:rPr>
      </w:pPr>
    </w:p>
    <w:p w:rsidR="00461715"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2.2. </w:t>
      </w:r>
      <w:proofErr w:type="spellStart"/>
      <w:r w:rsidRPr="006275FF">
        <w:rPr>
          <w:rFonts w:ascii="Arial Narrow" w:hAnsi="Arial Narrow" w:cs="Arial"/>
          <w:bCs/>
          <w:color w:val="17365D" w:themeColor="text2" w:themeShade="BF"/>
          <w:sz w:val="24"/>
          <w:szCs w:val="24"/>
          <w:u w:val="single"/>
        </w:rPr>
        <w:t>Остали</w:t>
      </w:r>
      <w:proofErr w:type="spellEnd"/>
      <w:r w:rsidR="000C48EC">
        <w:rPr>
          <w:rFonts w:ascii="Arial Narrow" w:hAnsi="Arial Narrow" w:cs="Arial"/>
          <w:bCs/>
          <w:color w:val="17365D" w:themeColor="text2" w:themeShade="BF"/>
          <w:sz w:val="24"/>
          <w:szCs w:val="24"/>
          <w:u w:val="single"/>
        </w:rPr>
        <w:t xml:space="preserve"> </w:t>
      </w:r>
      <w:proofErr w:type="spellStart"/>
      <w:r w:rsidRPr="006275FF">
        <w:rPr>
          <w:rFonts w:ascii="Arial Narrow" w:hAnsi="Arial Narrow" w:cs="Arial"/>
          <w:bCs/>
          <w:color w:val="17365D" w:themeColor="text2" w:themeShade="BF"/>
          <w:sz w:val="24"/>
          <w:szCs w:val="24"/>
          <w:u w:val="single"/>
        </w:rPr>
        <w:t>услови</w:t>
      </w:r>
      <w:proofErr w:type="spellEnd"/>
      <w:r w:rsidRPr="006275FF">
        <w:rPr>
          <w:rFonts w:ascii="Arial Narrow" w:hAnsi="Arial Narrow" w:cs="Arial"/>
          <w:bCs/>
          <w:color w:val="17365D" w:themeColor="text2" w:themeShade="BF"/>
          <w:sz w:val="24"/>
          <w:szCs w:val="24"/>
          <w:u w:val="single"/>
          <w:lang w:val="sr-Latn-CS"/>
        </w:rPr>
        <w:t>:</w:t>
      </w:r>
    </w:p>
    <w:p w:rsidR="00EE70D8" w:rsidRPr="00E67F0D" w:rsidRDefault="00EE70D8"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A7488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2</w:t>
      </w:r>
      <w:r w:rsidR="00EE70D8" w:rsidRPr="006275FF">
        <w:rPr>
          <w:rFonts w:ascii="Arial Narrow" w:hAnsi="Arial Narrow" w:cs="Arial Narrow"/>
          <w:b/>
          <w:bCs/>
          <w:color w:val="17365D" w:themeColor="text2" w:themeShade="BF"/>
          <w:sz w:val="24"/>
          <w:szCs w:val="24"/>
          <w:lang w:val="sr-Cyrl-CS"/>
        </w:rPr>
        <w:t>.2.1. Кадровски капацитет</w:t>
      </w:r>
      <w:r w:rsidR="00EE70D8" w:rsidRPr="006275FF">
        <w:rPr>
          <w:rFonts w:ascii="Arial Narrow" w:hAnsi="Arial Narrow" w:cs="Arial Narrow"/>
          <w:color w:val="17365D" w:themeColor="text2" w:themeShade="BF"/>
          <w:sz w:val="24"/>
          <w:szCs w:val="24"/>
          <w:lang w:val="sr-Cyrl-CS"/>
        </w:rPr>
        <w:t xml:space="preserve">: </w:t>
      </w:r>
    </w:p>
    <w:p w:rsidR="00A74888" w:rsidRPr="00E67F0D" w:rsidRDefault="00A74888" w:rsidP="00054CEE">
      <w:pPr>
        <w:spacing w:after="0" w:line="240" w:lineRule="auto"/>
        <w:jc w:val="both"/>
        <w:rPr>
          <w:rFonts w:ascii="Arial Narrow" w:hAnsi="Arial Narrow" w:cs="Arial"/>
          <w:color w:val="17365D" w:themeColor="text2" w:themeShade="BF"/>
          <w:sz w:val="24"/>
          <w:szCs w:val="24"/>
          <w:lang w:val="sr-Latn-CS"/>
        </w:rPr>
      </w:pPr>
      <w:proofErr w:type="spellStart"/>
      <w:r w:rsidRPr="006275FF">
        <w:rPr>
          <w:rFonts w:ascii="Arial Narrow" w:hAnsi="Arial Narrow" w:cs="Arial"/>
          <w:color w:val="17365D" w:themeColor="text2" w:themeShade="BF"/>
          <w:sz w:val="24"/>
          <w:szCs w:val="24"/>
        </w:rPr>
        <w:t>Да</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би</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понуђач</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доказао</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да</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поседује</w:t>
      </w:r>
      <w:proofErr w:type="spellEnd"/>
      <w:r w:rsidRPr="00E67F0D">
        <w:rPr>
          <w:rFonts w:ascii="Arial Narrow" w:hAnsi="Arial Narrow" w:cs="Arial"/>
          <w:color w:val="17365D" w:themeColor="text2" w:themeShade="BF"/>
          <w:sz w:val="24"/>
          <w:szCs w:val="24"/>
          <w:lang w:val="sr-Latn-CS"/>
        </w:rPr>
        <w:t xml:space="preserve"> </w:t>
      </w:r>
      <w:proofErr w:type="spellStart"/>
      <w:proofErr w:type="gramStart"/>
      <w:r w:rsidRPr="006275FF">
        <w:rPr>
          <w:rFonts w:ascii="Arial Narrow" w:hAnsi="Arial Narrow" w:cs="Arial"/>
          <w:color w:val="17365D" w:themeColor="text2" w:themeShade="BF"/>
          <w:sz w:val="24"/>
          <w:szCs w:val="24"/>
        </w:rPr>
        <w:t>тражени</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кадровски</w:t>
      </w:r>
      <w:proofErr w:type="spellEnd"/>
      <w:proofErr w:type="gram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минимум</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мора</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да</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достави</w:t>
      </w:r>
      <w:proofErr w:type="spellEnd"/>
      <w:r w:rsidRPr="00E67F0D">
        <w:rPr>
          <w:rFonts w:ascii="Arial Narrow" w:hAnsi="Arial Narrow" w:cs="Arial"/>
          <w:color w:val="17365D" w:themeColor="text2" w:themeShade="BF"/>
          <w:sz w:val="24"/>
          <w:szCs w:val="24"/>
          <w:lang w:val="sr-Latn-CS"/>
        </w:rPr>
        <w:t>:</w:t>
      </w:r>
    </w:p>
    <w:p w:rsidR="00A84DD2" w:rsidRPr="00E67F0D" w:rsidRDefault="00A84DD2" w:rsidP="00054CEE">
      <w:pPr>
        <w:spacing w:after="0" w:line="240" w:lineRule="auto"/>
        <w:jc w:val="both"/>
        <w:rPr>
          <w:rFonts w:ascii="Arial Narrow" w:hAnsi="Arial Narrow" w:cs="Arial"/>
          <w:color w:val="17365D" w:themeColor="text2" w:themeShade="BF"/>
          <w:sz w:val="24"/>
          <w:szCs w:val="24"/>
          <w:lang w:val="sr-Latn-CS"/>
        </w:rPr>
      </w:pPr>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копије</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Сертификата</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за</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спасиоце</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наручилац</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задржава</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право</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да</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затражи</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оригинале</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на</w:t>
      </w:r>
      <w:proofErr w:type="spellEnd"/>
      <w:r w:rsidRPr="00E67F0D">
        <w:rPr>
          <w:rFonts w:ascii="Arial Narrow" w:hAnsi="Arial Narrow" w:cs="Arial"/>
          <w:color w:val="17365D" w:themeColor="text2" w:themeShade="BF"/>
          <w:sz w:val="24"/>
          <w:szCs w:val="24"/>
          <w:lang w:val="sr-Latn-CS"/>
        </w:rPr>
        <w:t xml:space="preserve"> </w:t>
      </w:r>
      <w:proofErr w:type="spellStart"/>
      <w:r w:rsidRPr="006275FF">
        <w:rPr>
          <w:rFonts w:ascii="Arial Narrow" w:hAnsi="Arial Narrow" w:cs="Arial"/>
          <w:color w:val="17365D" w:themeColor="text2" w:themeShade="BF"/>
          <w:sz w:val="24"/>
          <w:szCs w:val="24"/>
        </w:rPr>
        <w:t>увид</w:t>
      </w:r>
      <w:proofErr w:type="spellEnd"/>
      <w:r w:rsidRPr="00E67F0D">
        <w:rPr>
          <w:rFonts w:ascii="Arial Narrow" w:hAnsi="Arial Narrow" w:cs="Arial"/>
          <w:color w:val="17365D" w:themeColor="text2" w:themeShade="BF"/>
          <w:sz w:val="24"/>
          <w:szCs w:val="24"/>
          <w:lang w:val="sr-Latn-CS"/>
        </w:rPr>
        <w:t>)</w:t>
      </w:r>
    </w:p>
    <w:p w:rsidR="00A74888" w:rsidRPr="00E67F0D" w:rsidRDefault="00A74888" w:rsidP="00054CEE">
      <w:pPr>
        <w:suppressAutoHyphens/>
        <w:autoSpaceDE w:val="0"/>
        <w:autoSpaceDN w:val="0"/>
        <w:adjustRightInd w:val="0"/>
        <w:spacing w:after="0" w:line="240" w:lineRule="auto"/>
        <w:jc w:val="both"/>
        <w:rPr>
          <w:rFonts w:ascii="Arial Narrow" w:eastAsia="Calibri" w:hAnsi="Arial Narrow" w:cs="Arial"/>
          <w:color w:val="17365D" w:themeColor="text2" w:themeShade="BF"/>
          <w:kern w:val="1"/>
          <w:sz w:val="24"/>
          <w:szCs w:val="24"/>
          <w:lang w:val="sr-Latn-CS" w:eastAsia="ar-SA"/>
        </w:rPr>
      </w:pPr>
      <w:r w:rsidRPr="00E67F0D">
        <w:rPr>
          <w:rFonts w:ascii="Arial Narrow" w:hAnsi="Arial Narrow" w:cs="Arial"/>
          <w:color w:val="17365D" w:themeColor="text2" w:themeShade="BF"/>
          <w:kern w:val="1"/>
          <w:sz w:val="24"/>
          <w:szCs w:val="24"/>
          <w:lang w:val="sr-Latn-CS"/>
        </w:rPr>
        <w:t>-</w:t>
      </w:r>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Оверен</w:t>
      </w:r>
      <w:proofErr w:type="spellEnd"/>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печатом</w:t>
      </w:r>
      <w:proofErr w:type="spellEnd"/>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и</w:t>
      </w:r>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потписом</w:t>
      </w:r>
      <w:proofErr w:type="spellEnd"/>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Обрасце</w:t>
      </w:r>
      <w:proofErr w:type="spellEnd"/>
      <w:r w:rsidRPr="00E67F0D">
        <w:rPr>
          <w:rFonts w:ascii="Arial Narrow" w:eastAsia="Calibri" w:hAnsi="Arial Narrow" w:cs="Arial"/>
          <w:color w:val="17365D" w:themeColor="text2" w:themeShade="BF"/>
          <w:kern w:val="1"/>
          <w:sz w:val="24"/>
          <w:szCs w:val="24"/>
          <w:lang w:val="sr-Latn-CS" w:eastAsia="ar-SA"/>
        </w:rPr>
        <w:t xml:space="preserve">  </w:t>
      </w:r>
      <w:r w:rsidR="00B110AA" w:rsidRPr="00E67F0D">
        <w:rPr>
          <w:rFonts w:ascii="Arial Narrow" w:eastAsia="Calibri" w:hAnsi="Arial Narrow" w:cs="Arial"/>
          <w:color w:val="17365D" w:themeColor="text2" w:themeShade="BF"/>
          <w:kern w:val="1"/>
          <w:sz w:val="24"/>
          <w:szCs w:val="24"/>
          <w:lang w:val="sr-Latn-CS" w:eastAsia="ar-SA"/>
        </w:rPr>
        <w:t>7</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и</w:t>
      </w:r>
      <w:r w:rsidRPr="00E67F0D">
        <w:rPr>
          <w:rFonts w:ascii="Arial Narrow" w:eastAsia="Calibri" w:hAnsi="Arial Narrow" w:cs="Arial"/>
          <w:color w:val="17365D" w:themeColor="text2" w:themeShade="BF"/>
          <w:kern w:val="1"/>
          <w:sz w:val="24"/>
          <w:szCs w:val="24"/>
          <w:lang w:val="sr-Latn-CS" w:eastAsia="ar-SA"/>
        </w:rPr>
        <w:t xml:space="preserve"> </w:t>
      </w:r>
      <w:r w:rsidR="00B110AA" w:rsidRPr="00E67F0D">
        <w:rPr>
          <w:rFonts w:ascii="Arial Narrow" w:eastAsia="Calibri" w:hAnsi="Arial Narrow" w:cs="Arial"/>
          <w:color w:val="17365D" w:themeColor="text2" w:themeShade="BF"/>
          <w:kern w:val="1"/>
          <w:sz w:val="24"/>
          <w:szCs w:val="24"/>
          <w:lang w:val="sr-Latn-CS" w:eastAsia="ar-SA"/>
        </w:rPr>
        <w:t>12</w:t>
      </w:r>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Конкурсне</w:t>
      </w:r>
      <w:proofErr w:type="spellEnd"/>
      <w:r w:rsidRPr="00E67F0D">
        <w:rPr>
          <w:rFonts w:ascii="Arial Narrow" w:eastAsia="Calibri" w:hAnsi="Arial Narrow" w:cs="Arial"/>
          <w:color w:val="17365D" w:themeColor="text2" w:themeShade="BF"/>
          <w:kern w:val="1"/>
          <w:sz w:val="24"/>
          <w:szCs w:val="24"/>
          <w:lang w:val="sr-Latn-CS" w:eastAsia="ar-SA"/>
        </w:rPr>
        <w:t xml:space="preserve"> </w:t>
      </w:r>
      <w:proofErr w:type="spellStart"/>
      <w:r w:rsidRPr="006275FF">
        <w:rPr>
          <w:rFonts w:ascii="Arial Narrow" w:eastAsia="Calibri" w:hAnsi="Arial Narrow" w:cs="Arial"/>
          <w:color w:val="17365D" w:themeColor="text2" w:themeShade="BF"/>
          <w:kern w:val="1"/>
          <w:sz w:val="24"/>
          <w:szCs w:val="24"/>
          <w:lang w:eastAsia="ar-SA"/>
        </w:rPr>
        <w:t>документације</w:t>
      </w:r>
      <w:proofErr w:type="spellEnd"/>
      <w:r w:rsidRPr="00E67F0D">
        <w:rPr>
          <w:rFonts w:ascii="Arial Narrow" w:eastAsia="Calibri" w:hAnsi="Arial Narrow" w:cs="Arial"/>
          <w:color w:val="17365D" w:themeColor="text2" w:themeShade="BF"/>
          <w:kern w:val="1"/>
          <w:sz w:val="24"/>
          <w:szCs w:val="24"/>
          <w:lang w:val="sr-Latn-CS" w:eastAsia="ar-SA"/>
        </w:rPr>
        <w:t>.</w:t>
      </w:r>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E70D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E67F0D">
        <w:rPr>
          <w:rFonts w:ascii="Arial Narrow" w:hAnsi="Arial Narrow" w:cs="Arial Narrow"/>
          <w:b/>
          <w:bCs/>
          <w:color w:val="17365D" w:themeColor="text2" w:themeShade="BF"/>
          <w:sz w:val="24"/>
          <w:szCs w:val="24"/>
          <w:lang w:val="sr-Latn-CS"/>
        </w:rPr>
        <w:t>2</w:t>
      </w:r>
      <w:r w:rsidR="00EE70D8" w:rsidRPr="006275FF">
        <w:rPr>
          <w:rFonts w:ascii="Arial Narrow" w:hAnsi="Arial Narrow" w:cs="Arial Narrow"/>
          <w:b/>
          <w:bCs/>
          <w:color w:val="17365D" w:themeColor="text2" w:themeShade="BF"/>
          <w:sz w:val="24"/>
          <w:szCs w:val="24"/>
          <w:lang w:val="sr-Latn-CS"/>
        </w:rPr>
        <w:t xml:space="preserve">.2.2. </w:t>
      </w:r>
      <w:r w:rsidR="00EE70D8" w:rsidRPr="006275FF">
        <w:rPr>
          <w:rFonts w:ascii="Arial Narrow" w:hAnsi="Arial Narrow" w:cs="Arial Narrow"/>
          <w:b/>
          <w:bCs/>
          <w:color w:val="17365D" w:themeColor="text2" w:themeShade="BF"/>
          <w:sz w:val="24"/>
          <w:szCs w:val="24"/>
          <w:lang w:val="sr-Cyrl-CS"/>
        </w:rPr>
        <w:t>Технички</w:t>
      </w:r>
      <w:r w:rsidR="000C48EC">
        <w:rPr>
          <w:rFonts w:ascii="Arial Narrow" w:hAnsi="Arial Narrow" w:cs="Arial Narrow"/>
          <w:b/>
          <w:bCs/>
          <w:color w:val="17365D" w:themeColor="text2" w:themeShade="BF"/>
          <w:sz w:val="24"/>
          <w:szCs w:val="24"/>
          <w:lang w:val="sr-Cyrl-CS"/>
        </w:rPr>
        <w:t xml:space="preserve"> </w:t>
      </w:r>
      <w:r w:rsidR="00EE70D8" w:rsidRPr="006275FF">
        <w:rPr>
          <w:rFonts w:ascii="Arial Narrow" w:hAnsi="Arial Narrow" w:cs="Arial Narrow"/>
          <w:b/>
          <w:bCs/>
          <w:color w:val="17365D" w:themeColor="text2" w:themeShade="BF"/>
          <w:sz w:val="24"/>
          <w:szCs w:val="24"/>
          <w:lang w:val="sr-Cyrl-CS"/>
        </w:rPr>
        <w:t>капацитет:</w:t>
      </w:r>
    </w:p>
    <w:p w:rsidR="00A74888" w:rsidRPr="006275FF" w:rsidRDefault="00A74888" w:rsidP="00054CEE">
      <w:pPr>
        <w:spacing w:after="0" w:line="240" w:lineRule="auto"/>
        <w:jc w:val="both"/>
        <w:rPr>
          <w:rFonts w:ascii="Arial Narrow" w:hAnsi="Arial Narrow" w:cs="Arial Narrow"/>
          <w:bCs/>
          <w:color w:val="17365D" w:themeColor="text2" w:themeShade="BF"/>
          <w:sz w:val="24"/>
          <w:szCs w:val="24"/>
          <w:lang w:val="sr-Cyrl-CS"/>
        </w:rPr>
      </w:pPr>
      <w:r w:rsidRPr="000C48EC">
        <w:rPr>
          <w:rFonts w:ascii="Arial Narrow" w:hAnsi="Arial Narrow" w:cs="Times New Roman"/>
          <w:bCs/>
          <w:color w:val="17365D" w:themeColor="text2" w:themeShade="BF"/>
          <w:spacing w:val="1"/>
          <w:sz w:val="24"/>
          <w:szCs w:val="24"/>
          <w:lang w:val="sr-Cyrl-CS"/>
        </w:rPr>
        <w:t>К</w:t>
      </w:r>
      <w:r w:rsidRPr="000C48EC">
        <w:rPr>
          <w:rFonts w:ascii="Arial Narrow" w:hAnsi="Arial Narrow" w:cs="Times New Roman"/>
          <w:bCs/>
          <w:color w:val="17365D" w:themeColor="text2" w:themeShade="BF"/>
          <w:sz w:val="24"/>
          <w:szCs w:val="24"/>
          <w:lang w:val="sr-Cyrl-CS"/>
        </w:rPr>
        <w:t>ао</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pacing w:val="1"/>
          <w:sz w:val="24"/>
          <w:szCs w:val="24"/>
          <w:lang w:val="sr-Cyrl-CS"/>
        </w:rPr>
        <w:t>д</w:t>
      </w:r>
      <w:r w:rsidRPr="000C48EC">
        <w:rPr>
          <w:rFonts w:ascii="Arial Narrow" w:hAnsi="Arial Narrow" w:cs="Times New Roman"/>
          <w:bCs/>
          <w:color w:val="17365D" w:themeColor="text2" w:themeShade="BF"/>
          <w:sz w:val="24"/>
          <w:szCs w:val="24"/>
          <w:lang w:val="sr-Cyrl-CS"/>
        </w:rPr>
        <w:t>о</w:t>
      </w:r>
      <w:r w:rsidRPr="000C48EC">
        <w:rPr>
          <w:rFonts w:ascii="Arial Narrow" w:hAnsi="Arial Narrow" w:cs="Times New Roman"/>
          <w:bCs/>
          <w:color w:val="17365D" w:themeColor="text2" w:themeShade="BF"/>
          <w:spacing w:val="1"/>
          <w:sz w:val="24"/>
          <w:szCs w:val="24"/>
          <w:lang w:val="sr-Cyrl-CS"/>
        </w:rPr>
        <w:t>к</w:t>
      </w:r>
      <w:r w:rsidRPr="000C48EC">
        <w:rPr>
          <w:rFonts w:ascii="Arial Narrow" w:hAnsi="Arial Narrow" w:cs="Times New Roman"/>
          <w:bCs/>
          <w:color w:val="17365D" w:themeColor="text2" w:themeShade="BF"/>
          <w:sz w:val="24"/>
          <w:szCs w:val="24"/>
          <w:lang w:val="sr-Cyrl-CS"/>
        </w:rPr>
        <w:t>аз</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z w:val="24"/>
          <w:szCs w:val="24"/>
          <w:lang w:val="sr-Cyrl-CS"/>
        </w:rPr>
        <w:t>да</w:t>
      </w:r>
      <w:r w:rsidR="000C48EC">
        <w:rPr>
          <w:rFonts w:ascii="Arial Narrow" w:hAnsi="Arial Narrow" w:cs="Times New Roman"/>
          <w:bCs/>
          <w:color w:val="17365D" w:themeColor="text2" w:themeShade="BF"/>
          <w:sz w:val="24"/>
          <w:szCs w:val="24"/>
        </w:rPr>
        <w:t xml:space="preserve"> </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z w:val="24"/>
          <w:szCs w:val="24"/>
          <w:lang w:val="sr-Cyrl-CS"/>
        </w:rPr>
        <w:t>о</w:t>
      </w:r>
      <w:r w:rsidRPr="000C48EC">
        <w:rPr>
          <w:rFonts w:ascii="Arial Narrow" w:hAnsi="Arial Narrow" w:cs="Times New Roman"/>
          <w:bCs/>
          <w:color w:val="17365D" w:themeColor="text2" w:themeShade="BF"/>
          <w:spacing w:val="1"/>
          <w:sz w:val="24"/>
          <w:szCs w:val="24"/>
          <w:lang w:val="sr-Cyrl-CS"/>
        </w:rPr>
        <w:t>н</w:t>
      </w:r>
      <w:r w:rsidRPr="000C48EC">
        <w:rPr>
          <w:rFonts w:ascii="Arial Narrow" w:hAnsi="Arial Narrow" w:cs="Times New Roman"/>
          <w:bCs/>
          <w:color w:val="17365D" w:themeColor="text2" w:themeShade="BF"/>
          <w:spacing w:val="-2"/>
          <w:sz w:val="24"/>
          <w:szCs w:val="24"/>
          <w:lang w:val="sr-Cyrl-CS"/>
        </w:rPr>
        <w:t>у</w:t>
      </w:r>
      <w:r w:rsidRPr="000C48EC">
        <w:rPr>
          <w:rFonts w:ascii="Arial Narrow" w:hAnsi="Arial Narrow" w:cs="Times New Roman"/>
          <w:bCs/>
          <w:color w:val="17365D" w:themeColor="text2" w:themeShade="BF"/>
          <w:sz w:val="24"/>
          <w:szCs w:val="24"/>
          <w:lang w:val="sr-Cyrl-CS"/>
        </w:rPr>
        <w:t>ђач</w:t>
      </w:r>
      <w:r w:rsidR="000C48EC">
        <w:rPr>
          <w:rFonts w:ascii="Arial Narrow" w:hAnsi="Arial Narrow" w:cs="Times New Roman"/>
          <w:bCs/>
          <w:color w:val="17365D" w:themeColor="text2" w:themeShade="BF"/>
          <w:sz w:val="24"/>
          <w:szCs w:val="24"/>
        </w:rPr>
        <w:t xml:space="preserve"> </w:t>
      </w:r>
      <w:r w:rsidRPr="000C48EC">
        <w:rPr>
          <w:rFonts w:ascii="Arial Narrow" w:hAnsi="Arial Narrow" w:cs="Times New Roman"/>
          <w:bCs/>
          <w:color w:val="17365D" w:themeColor="text2" w:themeShade="BF"/>
          <w:spacing w:val="1"/>
          <w:sz w:val="24"/>
          <w:szCs w:val="24"/>
          <w:lang w:val="sr-Cyrl-CS"/>
        </w:rPr>
        <w:t>р</w:t>
      </w:r>
      <w:r w:rsidRPr="000C48EC">
        <w:rPr>
          <w:rFonts w:ascii="Arial Narrow" w:hAnsi="Arial Narrow" w:cs="Times New Roman"/>
          <w:bCs/>
          <w:color w:val="17365D" w:themeColor="text2" w:themeShade="BF"/>
          <w:sz w:val="24"/>
          <w:szCs w:val="24"/>
          <w:lang w:val="sr-Cyrl-CS"/>
        </w:rPr>
        <w:t>а</w:t>
      </w:r>
      <w:r w:rsidRPr="000C48EC">
        <w:rPr>
          <w:rFonts w:ascii="Arial Narrow" w:hAnsi="Arial Narrow" w:cs="Times New Roman"/>
          <w:bCs/>
          <w:color w:val="17365D" w:themeColor="text2" w:themeShade="BF"/>
          <w:spacing w:val="-1"/>
          <w:sz w:val="24"/>
          <w:szCs w:val="24"/>
          <w:lang w:val="sr-Cyrl-CS"/>
        </w:rPr>
        <w:t>с</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z w:val="24"/>
          <w:szCs w:val="24"/>
          <w:lang w:val="sr-Cyrl-CS"/>
        </w:rPr>
        <w:t>ола</w:t>
      </w:r>
      <w:r w:rsidRPr="000C48EC">
        <w:rPr>
          <w:rFonts w:ascii="Arial Narrow" w:hAnsi="Arial Narrow" w:cs="Times New Roman"/>
          <w:bCs/>
          <w:color w:val="17365D" w:themeColor="text2" w:themeShade="BF"/>
          <w:spacing w:val="-1"/>
          <w:sz w:val="24"/>
          <w:szCs w:val="24"/>
          <w:lang w:val="sr-Cyrl-CS"/>
        </w:rPr>
        <w:t>ж</w:t>
      </w:r>
      <w:r w:rsidRPr="000C48EC">
        <w:rPr>
          <w:rFonts w:ascii="Arial Narrow" w:hAnsi="Arial Narrow" w:cs="Times New Roman"/>
          <w:bCs/>
          <w:color w:val="17365D" w:themeColor="text2" w:themeShade="BF"/>
          <w:sz w:val="24"/>
          <w:szCs w:val="24"/>
          <w:lang w:val="sr-Cyrl-CS"/>
        </w:rPr>
        <w:t>е</w:t>
      </w:r>
      <w:r w:rsidR="000C48EC">
        <w:rPr>
          <w:rFonts w:ascii="Arial Narrow" w:hAnsi="Arial Narrow" w:cs="Times New Roman"/>
          <w:bCs/>
          <w:color w:val="17365D" w:themeColor="text2" w:themeShade="BF"/>
          <w:sz w:val="24"/>
          <w:szCs w:val="24"/>
          <w:lang w:val="sr-Cyrl-CS"/>
        </w:rPr>
        <w:t xml:space="preserve"> </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pacing w:val="-1"/>
          <w:sz w:val="24"/>
          <w:szCs w:val="24"/>
          <w:lang w:val="sr-Cyrl-CS"/>
        </w:rPr>
        <w:t>е</w:t>
      </w:r>
      <w:r w:rsidRPr="000C48EC">
        <w:rPr>
          <w:rFonts w:ascii="Arial Narrow" w:hAnsi="Arial Narrow" w:cs="Times New Roman"/>
          <w:bCs/>
          <w:color w:val="17365D" w:themeColor="text2" w:themeShade="BF"/>
          <w:sz w:val="24"/>
          <w:szCs w:val="24"/>
          <w:lang w:val="sr-Cyrl-CS"/>
        </w:rPr>
        <w:t>х</w:t>
      </w:r>
      <w:r w:rsidRPr="000C48EC">
        <w:rPr>
          <w:rFonts w:ascii="Arial Narrow" w:hAnsi="Arial Narrow" w:cs="Times New Roman"/>
          <w:bCs/>
          <w:color w:val="17365D" w:themeColor="text2" w:themeShade="BF"/>
          <w:spacing w:val="1"/>
          <w:sz w:val="24"/>
          <w:szCs w:val="24"/>
          <w:lang w:val="sr-Cyrl-CS"/>
        </w:rPr>
        <w:t>ни</w:t>
      </w:r>
      <w:r w:rsidRPr="000C48EC">
        <w:rPr>
          <w:rFonts w:ascii="Arial Narrow" w:hAnsi="Arial Narrow" w:cs="Times New Roman"/>
          <w:bCs/>
          <w:color w:val="17365D" w:themeColor="text2" w:themeShade="BF"/>
          <w:spacing w:val="-1"/>
          <w:sz w:val="24"/>
          <w:szCs w:val="24"/>
          <w:lang w:val="sr-Cyrl-CS"/>
        </w:rPr>
        <w:t>ч</w:t>
      </w:r>
      <w:r w:rsidRPr="000C48EC">
        <w:rPr>
          <w:rFonts w:ascii="Arial Narrow" w:hAnsi="Arial Narrow" w:cs="Times New Roman"/>
          <w:bCs/>
          <w:color w:val="17365D" w:themeColor="text2" w:themeShade="BF"/>
          <w:spacing w:val="5"/>
          <w:sz w:val="24"/>
          <w:szCs w:val="24"/>
          <w:lang w:val="sr-Cyrl-CS"/>
        </w:rPr>
        <w:t>к</w:t>
      </w:r>
      <w:r w:rsidRPr="000C48EC">
        <w:rPr>
          <w:rFonts w:ascii="Arial Narrow" w:hAnsi="Arial Narrow" w:cs="Times New Roman"/>
          <w:bCs/>
          <w:color w:val="17365D" w:themeColor="text2" w:themeShade="BF"/>
          <w:spacing w:val="1"/>
          <w:sz w:val="24"/>
          <w:szCs w:val="24"/>
          <w:lang w:val="sr-Cyrl-CS"/>
        </w:rPr>
        <w:t>и</w:t>
      </w:r>
      <w:r w:rsidRPr="000C48EC">
        <w:rPr>
          <w:rFonts w:ascii="Arial Narrow" w:hAnsi="Arial Narrow" w:cs="Times New Roman"/>
          <w:bCs/>
          <w:color w:val="17365D" w:themeColor="text2" w:themeShade="BF"/>
          <w:sz w:val="24"/>
          <w:szCs w:val="24"/>
          <w:lang w:val="sr-Cyrl-CS"/>
        </w:rPr>
        <w:t>м</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z w:val="24"/>
          <w:szCs w:val="24"/>
          <w:lang w:val="sr-Cyrl-CS"/>
        </w:rPr>
        <w:t>ка</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pacing w:val="-2"/>
          <w:sz w:val="24"/>
          <w:szCs w:val="24"/>
          <w:lang w:val="sr-Cyrl-CS"/>
        </w:rPr>
        <w:t>а</w:t>
      </w:r>
      <w:r w:rsidRPr="000C48EC">
        <w:rPr>
          <w:rFonts w:ascii="Arial Narrow" w:hAnsi="Arial Narrow" w:cs="Times New Roman"/>
          <w:bCs/>
          <w:color w:val="17365D" w:themeColor="text2" w:themeShade="BF"/>
          <w:spacing w:val="1"/>
          <w:sz w:val="24"/>
          <w:szCs w:val="24"/>
          <w:lang w:val="sr-Cyrl-CS"/>
        </w:rPr>
        <w:t>ц</w:t>
      </w:r>
      <w:r w:rsidRPr="000C48EC">
        <w:rPr>
          <w:rFonts w:ascii="Arial Narrow" w:hAnsi="Arial Narrow" w:cs="Times New Roman"/>
          <w:bCs/>
          <w:color w:val="17365D" w:themeColor="text2" w:themeShade="BF"/>
          <w:spacing w:val="-1"/>
          <w:sz w:val="24"/>
          <w:szCs w:val="24"/>
          <w:lang w:val="sr-Cyrl-CS"/>
        </w:rPr>
        <w:t>и</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pacing w:val="-3"/>
          <w:sz w:val="24"/>
          <w:szCs w:val="24"/>
          <w:lang w:val="sr-Cyrl-CS"/>
        </w:rPr>
        <w:t>е</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z w:val="24"/>
          <w:szCs w:val="24"/>
          <w:lang w:val="sr-Cyrl-CS"/>
        </w:rPr>
        <w:t>ом</w:t>
      </w:r>
      <w:r w:rsidRPr="00E67F0D">
        <w:rPr>
          <w:rFonts w:ascii="Arial Narrow" w:hAnsi="Arial Narrow" w:cs="Times New Roman"/>
          <w:bCs/>
          <w:color w:val="17365D" w:themeColor="text2" w:themeShade="BF"/>
          <w:sz w:val="24"/>
          <w:szCs w:val="24"/>
          <w:lang w:val="sr-Latn-CS"/>
        </w:rPr>
        <w:t>,</w:t>
      </w:r>
      <w:r w:rsidRPr="000C48EC">
        <w:rPr>
          <w:rFonts w:ascii="Arial Narrow" w:hAnsi="Arial Narrow" w:cs="Times New Roman"/>
          <w:color w:val="17365D" w:themeColor="text2" w:themeShade="BF"/>
          <w:sz w:val="24"/>
          <w:szCs w:val="24"/>
          <w:lang w:val="sr-Cyrl-CS"/>
        </w:rPr>
        <w:t>од</w:t>
      </w:r>
      <w:r w:rsidRPr="000C48EC">
        <w:rPr>
          <w:rFonts w:ascii="Arial Narrow" w:hAnsi="Arial Narrow" w:cs="Times New Roman"/>
          <w:color w:val="17365D" w:themeColor="text2" w:themeShade="BF"/>
          <w:spacing w:val="-1"/>
          <w:sz w:val="24"/>
          <w:szCs w:val="24"/>
          <w:lang w:val="sr-Cyrl-CS"/>
        </w:rPr>
        <w:t>н</w:t>
      </w:r>
      <w:r w:rsidRPr="000C48EC">
        <w:rPr>
          <w:rFonts w:ascii="Arial Narrow" w:hAnsi="Arial Narrow" w:cs="Times New Roman"/>
          <w:color w:val="17365D" w:themeColor="text2" w:themeShade="BF"/>
          <w:sz w:val="24"/>
          <w:szCs w:val="24"/>
          <w:lang w:val="sr-Cyrl-CS"/>
        </w:rPr>
        <w:t>о</w:t>
      </w:r>
      <w:r w:rsidRPr="000C48EC">
        <w:rPr>
          <w:rFonts w:ascii="Arial Narrow" w:hAnsi="Arial Narrow" w:cs="Times New Roman"/>
          <w:color w:val="17365D" w:themeColor="text2" w:themeShade="BF"/>
          <w:spacing w:val="-1"/>
          <w:sz w:val="24"/>
          <w:szCs w:val="24"/>
          <w:lang w:val="sr-Cyrl-CS"/>
        </w:rPr>
        <w:t>с</w:t>
      </w:r>
      <w:r w:rsidRPr="000C48EC">
        <w:rPr>
          <w:rFonts w:ascii="Arial Narrow" w:hAnsi="Arial Narrow" w:cs="Times New Roman"/>
          <w:color w:val="17365D" w:themeColor="text2" w:themeShade="BF"/>
          <w:spacing w:val="1"/>
          <w:sz w:val="24"/>
          <w:szCs w:val="24"/>
          <w:lang w:val="sr-Cyrl-CS"/>
        </w:rPr>
        <w:t>н</w:t>
      </w:r>
      <w:r w:rsidRPr="000C48EC">
        <w:rPr>
          <w:rFonts w:ascii="Arial Narrow" w:hAnsi="Arial Narrow" w:cs="Times New Roman"/>
          <w:color w:val="17365D" w:themeColor="text2" w:themeShade="BF"/>
          <w:sz w:val="24"/>
          <w:szCs w:val="24"/>
          <w:lang w:val="sr-Cyrl-CS"/>
        </w:rPr>
        <w:t>о</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дапоседује</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опрему</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тражену</w:t>
      </w:r>
      <w:r w:rsidRPr="006275FF">
        <w:rPr>
          <w:rFonts w:ascii="Arial Narrow" w:hAnsi="Arial Narrow" w:cs="Arial Narrow"/>
          <w:color w:val="17365D" w:themeColor="text2" w:themeShade="BF"/>
          <w:sz w:val="24"/>
          <w:szCs w:val="24"/>
          <w:lang w:val="sr-Cyrl-CS"/>
        </w:rPr>
        <w:t xml:space="preserve"> у поглављу </w:t>
      </w:r>
      <w:r w:rsidRPr="00E67F0D">
        <w:rPr>
          <w:rFonts w:ascii="Arial Narrow" w:hAnsi="Arial Narrow" w:cs="Arial Narrow"/>
          <w:i/>
          <w:color w:val="17365D" w:themeColor="text2" w:themeShade="BF"/>
          <w:sz w:val="24"/>
          <w:szCs w:val="24"/>
          <w:lang w:val="sr-Latn-CS"/>
        </w:rPr>
        <w:t>III-</w:t>
      </w:r>
      <w:r w:rsidRPr="006275FF">
        <w:rPr>
          <w:rFonts w:ascii="Arial Narrow" w:hAnsi="Arial Narrow" w:cs="Arial Narrow"/>
          <w:bCs/>
          <w:i/>
          <w:color w:val="17365D" w:themeColor="text2" w:themeShade="BF"/>
          <w:sz w:val="24"/>
          <w:szCs w:val="24"/>
          <w:lang w:val="sr-Cyrl-CS"/>
        </w:rPr>
        <w:t xml:space="preserve"> Количина и опис услуге </w:t>
      </w:r>
      <w:r w:rsidRPr="006275FF">
        <w:rPr>
          <w:rFonts w:ascii="Arial Narrow" w:hAnsi="Arial Narrow" w:cs="Times New Roman"/>
          <w:color w:val="17365D" w:themeColor="text2" w:themeShade="BF"/>
          <w:sz w:val="24"/>
          <w:szCs w:val="24"/>
          <w:lang w:val="sr-Cyrl-CS"/>
        </w:rPr>
        <w:t>Понуђач доставља:</w:t>
      </w:r>
    </w:p>
    <w:p w:rsidR="00A74888" w:rsidRPr="006275FF" w:rsidRDefault="00A74888" w:rsidP="00054CEE">
      <w:pPr>
        <w:spacing w:after="0" w:line="240" w:lineRule="auto"/>
        <w:jc w:val="both"/>
        <w:rPr>
          <w:rFonts w:ascii="Arial Narrow" w:hAnsi="Arial Narrow" w:cs="Arial Narrow"/>
          <w:bCs/>
          <w:color w:val="17365D" w:themeColor="text2" w:themeShade="BF"/>
          <w:lang w:val="sr-Cyrl-CS"/>
        </w:rPr>
      </w:pPr>
      <w:r w:rsidRPr="00E67F0D">
        <w:rPr>
          <w:rFonts w:ascii="Arial Narrow" w:hAnsi="Arial Narrow" w:cs="Times New Roman"/>
          <w:bCs/>
          <w:color w:val="17365D" w:themeColor="text2" w:themeShade="BF"/>
          <w:sz w:val="24"/>
          <w:szCs w:val="24"/>
          <w:lang w:val="sr-Cyrl-CS"/>
        </w:rPr>
        <w:t>-</w:t>
      </w:r>
      <w:r w:rsidRPr="00E67F0D">
        <w:rPr>
          <w:rFonts w:ascii="Arial Narrow" w:eastAsia="Calibri" w:hAnsi="Arial Narrow" w:cs="Arial"/>
          <w:color w:val="17365D" w:themeColor="text2" w:themeShade="BF"/>
          <w:kern w:val="1"/>
          <w:sz w:val="24"/>
          <w:szCs w:val="24"/>
          <w:lang w:val="sr-Cyrl-CS" w:eastAsia="ar-SA"/>
        </w:rPr>
        <w:t>Оверене печатом и потписом</w:t>
      </w:r>
      <w:r w:rsidR="000C48EC">
        <w:rPr>
          <w:rFonts w:ascii="Arial Narrow" w:eastAsia="Calibri" w:hAnsi="Arial Narrow" w:cs="Arial"/>
          <w:color w:val="17365D" w:themeColor="text2" w:themeShade="BF"/>
          <w:kern w:val="1"/>
          <w:sz w:val="24"/>
          <w:szCs w:val="24"/>
          <w:lang w:val="sr-Cyrl-CS" w:eastAsia="ar-SA"/>
        </w:rPr>
        <w:t xml:space="preserve"> </w:t>
      </w:r>
      <w:r w:rsidR="00B110AA" w:rsidRPr="00E67F0D">
        <w:rPr>
          <w:rFonts w:ascii="Arial Narrow" w:eastAsia="Calibri" w:hAnsi="Arial Narrow" w:cs="Arial"/>
          <w:color w:val="17365D" w:themeColor="text2" w:themeShade="BF"/>
          <w:kern w:val="1"/>
          <w:sz w:val="24"/>
          <w:szCs w:val="24"/>
          <w:lang w:val="sr-Cyrl-CS" w:eastAsia="ar-SA"/>
        </w:rPr>
        <w:t>- Образац</w:t>
      </w:r>
      <w:r w:rsidR="000C48EC">
        <w:rPr>
          <w:rFonts w:ascii="Arial Narrow" w:eastAsia="Calibri" w:hAnsi="Arial Narrow" w:cs="Arial"/>
          <w:color w:val="17365D" w:themeColor="text2" w:themeShade="BF"/>
          <w:kern w:val="1"/>
          <w:sz w:val="24"/>
          <w:szCs w:val="24"/>
          <w:lang w:val="sr-Cyrl-CS" w:eastAsia="ar-SA"/>
        </w:rPr>
        <w:t xml:space="preserve"> </w:t>
      </w:r>
      <w:r w:rsidR="00B110AA" w:rsidRPr="00E67F0D">
        <w:rPr>
          <w:rFonts w:ascii="Arial Narrow" w:eastAsia="Calibri" w:hAnsi="Arial Narrow" w:cs="Arial"/>
          <w:color w:val="17365D" w:themeColor="text2" w:themeShade="BF"/>
          <w:kern w:val="1"/>
          <w:sz w:val="24"/>
          <w:szCs w:val="24"/>
          <w:lang w:val="sr-Cyrl-CS" w:eastAsia="ar-SA"/>
        </w:rPr>
        <w:t>7.</w:t>
      </w:r>
      <w:r w:rsidRPr="00E67F0D">
        <w:rPr>
          <w:rFonts w:ascii="Arial Narrow" w:hAnsi="Arial Narrow" w:cs="Times New Roman"/>
          <w:color w:val="17365D" w:themeColor="text2" w:themeShade="BF"/>
          <w:sz w:val="24"/>
          <w:szCs w:val="24"/>
          <w:lang w:val="sr-Cyrl-CS"/>
        </w:rPr>
        <w:t>ов</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z w:val="24"/>
          <w:szCs w:val="24"/>
          <w:lang w:val="sr-Cyrl-CS"/>
        </w:rPr>
        <w:t>р</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pacing w:val="1"/>
          <w:sz w:val="24"/>
          <w:szCs w:val="24"/>
          <w:lang w:val="sr-Cyrl-CS"/>
        </w:rPr>
        <w:t>н</w:t>
      </w:r>
      <w:r w:rsidR="000C48EC">
        <w:rPr>
          <w:rFonts w:ascii="Arial Narrow" w:hAnsi="Arial Narrow" w:cs="Times New Roman"/>
          <w:color w:val="17365D" w:themeColor="text2" w:themeShade="BF"/>
          <w:spacing w:val="1"/>
          <w:sz w:val="24"/>
          <w:szCs w:val="24"/>
          <w:lang w:val="sr-Cyrl-CS"/>
        </w:rPr>
        <w:t xml:space="preserve">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pacing w:val="-1"/>
          <w:sz w:val="24"/>
          <w:szCs w:val="24"/>
          <w:lang w:val="sr-Cyrl-CS"/>
        </w:rPr>
        <w:t>еча</w:t>
      </w:r>
      <w:r w:rsidRPr="00E67F0D">
        <w:rPr>
          <w:rFonts w:ascii="Arial Narrow" w:hAnsi="Arial Narrow" w:cs="Times New Roman"/>
          <w:color w:val="17365D" w:themeColor="text2" w:themeShade="BF"/>
          <w:sz w:val="24"/>
          <w:szCs w:val="24"/>
          <w:lang w:val="sr-Cyrl-CS"/>
        </w:rPr>
        <w:t xml:space="preserve">том и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z w:val="24"/>
          <w:szCs w:val="24"/>
          <w:lang w:val="sr-Cyrl-CS"/>
        </w:rPr>
        <w:t>отпис</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pacing w:val="1"/>
          <w:sz w:val="24"/>
          <w:szCs w:val="24"/>
          <w:lang w:val="sr-Cyrl-CS"/>
        </w:rPr>
        <w:t>н</w:t>
      </w:r>
      <w:r w:rsidR="000C48EC">
        <w:rPr>
          <w:rFonts w:ascii="Arial Narrow" w:hAnsi="Arial Narrow" w:cs="Times New Roman"/>
          <w:color w:val="17365D" w:themeColor="text2" w:themeShade="BF"/>
          <w:spacing w:val="1"/>
          <w:sz w:val="24"/>
          <w:szCs w:val="24"/>
          <w:lang w:val="sr-Cyrl-CS"/>
        </w:rPr>
        <w:t xml:space="preserve"> </w:t>
      </w:r>
      <w:r w:rsidRPr="00E67F0D">
        <w:rPr>
          <w:rFonts w:ascii="Arial Narrow" w:hAnsi="Arial Narrow" w:cs="Times New Roman"/>
          <w:color w:val="17365D" w:themeColor="text2" w:themeShade="BF"/>
          <w:sz w:val="24"/>
          <w:szCs w:val="24"/>
          <w:lang w:val="sr-Cyrl-CS"/>
        </w:rPr>
        <w:t xml:space="preserve">од </w:t>
      </w:r>
      <w:r w:rsidRPr="00E67F0D">
        <w:rPr>
          <w:rFonts w:ascii="Arial Narrow" w:hAnsi="Arial Narrow" w:cs="Times New Roman"/>
          <w:color w:val="17365D" w:themeColor="text2" w:themeShade="BF"/>
          <w:spacing w:val="-1"/>
          <w:sz w:val="24"/>
          <w:szCs w:val="24"/>
          <w:lang w:val="sr-Cyrl-CS"/>
        </w:rPr>
        <w:t>с</w:t>
      </w:r>
      <w:r w:rsidRPr="00E67F0D">
        <w:rPr>
          <w:rFonts w:ascii="Arial Narrow" w:hAnsi="Arial Narrow" w:cs="Times New Roman"/>
          <w:color w:val="17365D" w:themeColor="text2" w:themeShade="BF"/>
          <w:sz w:val="24"/>
          <w:szCs w:val="24"/>
          <w:lang w:val="sr-Cyrl-CS"/>
        </w:rPr>
        <w:t>тр</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pacing w:val="1"/>
          <w:sz w:val="24"/>
          <w:szCs w:val="24"/>
          <w:lang w:val="sr-Cyrl-CS"/>
        </w:rPr>
        <w:t>н</w:t>
      </w:r>
      <w:r w:rsidRPr="00E67F0D">
        <w:rPr>
          <w:rFonts w:ascii="Arial Narrow" w:hAnsi="Arial Narrow" w:cs="Times New Roman"/>
          <w:color w:val="17365D" w:themeColor="text2" w:themeShade="BF"/>
          <w:sz w:val="24"/>
          <w:szCs w:val="24"/>
          <w:lang w:val="sr-Cyrl-CS"/>
        </w:rPr>
        <w:t>е</w:t>
      </w:r>
      <w:r w:rsidR="000C48EC">
        <w:rPr>
          <w:rFonts w:ascii="Arial Narrow" w:hAnsi="Arial Narrow" w:cs="Times New Roman"/>
          <w:color w:val="17365D" w:themeColor="text2" w:themeShade="BF"/>
          <w:sz w:val="24"/>
          <w:szCs w:val="24"/>
          <w:lang w:val="sr-Cyrl-CS"/>
        </w:rPr>
        <w:t xml:space="preserve"> </w:t>
      </w:r>
      <w:r w:rsidRPr="00E67F0D">
        <w:rPr>
          <w:rFonts w:ascii="Arial Narrow" w:hAnsi="Arial Narrow" w:cs="Times New Roman"/>
          <w:color w:val="17365D" w:themeColor="text2" w:themeShade="BF"/>
          <w:sz w:val="24"/>
          <w:szCs w:val="24"/>
          <w:lang w:val="sr-Cyrl-CS"/>
        </w:rPr>
        <w:t>овл</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z w:val="24"/>
          <w:szCs w:val="24"/>
          <w:lang w:val="sr-Cyrl-CS"/>
        </w:rPr>
        <w:t>шћ</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pacing w:val="1"/>
          <w:sz w:val="24"/>
          <w:szCs w:val="24"/>
          <w:lang w:val="sr-Cyrl-CS"/>
        </w:rPr>
        <w:t>н</w:t>
      </w:r>
      <w:r w:rsidRPr="00E67F0D">
        <w:rPr>
          <w:rFonts w:ascii="Arial Narrow" w:hAnsi="Arial Narrow" w:cs="Times New Roman"/>
          <w:color w:val="17365D" w:themeColor="text2" w:themeShade="BF"/>
          <w:sz w:val="24"/>
          <w:szCs w:val="24"/>
          <w:lang w:val="sr-Cyrl-CS"/>
        </w:rPr>
        <w:t>ог л</w:t>
      </w:r>
      <w:r w:rsidRPr="00E67F0D">
        <w:rPr>
          <w:rFonts w:ascii="Arial Narrow" w:hAnsi="Arial Narrow" w:cs="Times New Roman"/>
          <w:color w:val="17365D" w:themeColor="text2" w:themeShade="BF"/>
          <w:spacing w:val="1"/>
          <w:sz w:val="24"/>
          <w:szCs w:val="24"/>
          <w:lang w:val="sr-Cyrl-CS"/>
        </w:rPr>
        <w:t>иц</w:t>
      </w:r>
      <w:r w:rsidRPr="00E67F0D">
        <w:rPr>
          <w:rFonts w:ascii="Arial Narrow" w:hAnsi="Arial Narrow" w:cs="Times New Roman"/>
          <w:color w:val="17365D" w:themeColor="text2" w:themeShade="BF"/>
          <w:sz w:val="24"/>
          <w:szCs w:val="24"/>
          <w:lang w:val="sr-Cyrl-CS"/>
        </w:rPr>
        <w:t>а</w:t>
      </w:r>
      <w:r w:rsidR="000C48EC">
        <w:rPr>
          <w:rFonts w:ascii="Arial Narrow" w:hAnsi="Arial Narrow" w:cs="Times New Roman"/>
          <w:color w:val="17365D" w:themeColor="text2" w:themeShade="BF"/>
          <w:sz w:val="24"/>
          <w:szCs w:val="24"/>
          <w:lang w:val="sr-Cyrl-CS"/>
        </w:rPr>
        <w:t xml:space="preserve">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z w:val="24"/>
          <w:szCs w:val="24"/>
          <w:lang w:val="sr-Cyrl-CS"/>
        </w:rPr>
        <w:t>о</w:t>
      </w:r>
      <w:r w:rsidRPr="00E67F0D">
        <w:rPr>
          <w:rFonts w:ascii="Arial Narrow" w:hAnsi="Arial Narrow" w:cs="Times New Roman"/>
          <w:color w:val="17365D" w:themeColor="text2" w:themeShade="BF"/>
          <w:spacing w:val="3"/>
          <w:sz w:val="24"/>
          <w:szCs w:val="24"/>
          <w:lang w:val="sr-Cyrl-CS"/>
        </w:rPr>
        <w:t>н</w:t>
      </w:r>
      <w:r w:rsidRPr="00E67F0D">
        <w:rPr>
          <w:rFonts w:ascii="Arial Narrow" w:hAnsi="Arial Narrow" w:cs="Times New Roman"/>
          <w:color w:val="17365D" w:themeColor="text2" w:themeShade="BF"/>
          <w:spacing w:val="-7"/>
          <w:sz w:val="24"/>
          <w:szCs w:val="24"/>
          <w:lang w:val="sr-Cyrl-CS"/>
        </w:rPr>
        <w:t>у</w:t>
      </w:r>
      <w:r w:rsidRPr="00E67F0D">
        <w:rPr>
          <w:rFonts w:ascii="Arial Narrow" w:hAnsi="Arial Narrow" w:cs="Times New Roman"/>
          <w:color w:val="17365D" w:themeColor="text2" w:themeShade="BF"/>
          <w:sz w:val="24"/>
          <w:szCs w:val="24"/>
          <w:lang w:val="sr-Cyrl-CS"/>
        </w:rPr>
        <w:t>ђа</w:t>
      </w:r>
      <w:r w:rsidRPr="00E67F0D">
        <w:rPr>
          <w:rFonts w:ascii="Arial Narrow" w:hAnsi="Arial Narrow" w:cs="Times New Roman"/>
          <w:color w:val="17365D" w:themeColor="text2" w:themeShade="BF"/>
          <w:spacing w:val="2"/>
          <w:sz w:val="24"/>
          <w:szCs w:val="24"/>
          <w:lang w:val="sr-Cyrl-CS"/>
        </w:rPr>
        <w:t>ч</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z w:val="24"/>
          <w:szCs w:val="24"/>
          <w:lang w:val="sr-Cyrl-CS"/>
        </w:rPr>
        <w:t>;</w:t>
      </w:r>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2C4BE5" w:rsidRPr="006275FF" w:rsidRDefault="00E92147"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Pr>
          <w:rFonts w:ascii="Arial Narrow" w:hAnsi="Arial Narrow" w:cs="Arial Narrow"/>
          <w:b/>
          <w:color w:val="17365D" w:themeColor="text2" w:themeShade="BF"/>
          <w:sz w:val="24"/>
          <w:szCs w:val="24"/>
          <w:lang w:val="sr-Cyrl-CS"/>
        </w:rPr>
        <w:t>2.2.3</w:t>
      </w:r>
      <w:r w:rsidR="002C4BE5" w:rsidRPr="006275FF">
        <w:rPr>
          <w:rFonts w:ascii="Arial Narrow" w:hAnsi="Arial Narrow" w:cs="Arial Narrow"/>
          <w:b/>
          <w:color w:val="17365D" w:themeColor="text2" w:themeShade="BF"/>
          <w:sz w:val="24"/>
          <w:szCs w:val="24"/>
          <w:lang w:val="sr-Cyrl-CS"/>
        </w:rPr>
        <w:t xml:space="preserve"> Пословни капацитет</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color w:val="17365D" w:themeColor="text2" w:themeShade="BF"/>
          <w:sz w:val="24"/>
          <w:szCs w:val="24"/>
          <w:lang w:val="sr-Cyrl-CS"/>
        </w:rPr>
        <w:t>Доказ:</w:t>
      </w:r>
      <w:r w:rsidRPr="006275FF">
        <w:rPr>
          <w:rFonts w:ascii="Arial Narrow" w:hAnsi="Arial Narrow" w:cs="Arial Narrow"/>
          <w:color w:val="17365D" w:themeColor="text2" w:themeShade="BF"/>
          <w:sz w:val="24"/>
          <w:szCs w:val="24"/>
          <w:lang w:val="sr-Cyrl-CS"/>
        </w:rPr>
        <w:t xml:space="preserve"> Фотокопије уговора са високошколском институцијом о стручном оспособљавању спортских спасилаца у складу са Законом о спорту и Правилником о номенклатури спортских занимања и звања Републике Ср</w:t>
      </w:r>
      <w:r w:rsidR="00844C2F" w:rsidRPr="006275FF">
        <w:rPr>
          <w:rFonts w:ascii="Arial Narrow" w:hAnsi="Arial Narrow" w:cs="Arial Narrow"/>
          <w:color w:val="17365D" w:themeColor="text2" w:themeShade="BF"/>
          <w:sz w:val="24"/>
          <w:szCs w:val="24"/>
          <w:lang w:val="sr-Cyrl-CS"/>
        </w:rPr>
        <w:t>бије или фотокопија дозволе организацији за самостално стручно оспособљавање спортских спасилаца издата од стране Министарства</w:t>
      </w:r>
      <w:r w:rsidR="006275FF" w:rsidRPr="006275FF">
        <w:rPr>
          <w:rFonts w:ascii="Arial Narrow" w:hAnsi="Arial Narrow" w:cs="Arial Narrow"/>
          <w:color w:val="17365D" w:themeColor="text2" w:themeShade="BF"/>
          <w:sz w:val="24"/>
          <w:szCs w:val="24"/>
          <w:lang w:val="sr-Cyrl-CS"/>
        </w:rPr>
        <w:t>.</w:t>
      </w:r>
    </w:p>
    <w:p w:rsidR="00345D8A" w:rsidRPr="00EC7884" w:rsidRDefault="00345D8A"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461715" w:rsidRPr="00521338"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521338">
        <w:rPr>
          <w:rFonts w:ascii="Arial Narrow" w:hAnsi="Arial Narrow" w:cs="Arial Narrow"/>
          <w:b/>
          <w:bCs/>
          <w:color w:val="17365D" w:themeColor="text2" w:themeShade="BF"/>
          <w:sz w:val="24"/>
          <w:szCs w:val="24"/>
          <w:lang w:val="sr-Cyrl-CS"/>
        </w:rPr>
        <w:t>2</w:t>
      </w:r>
      <w:r w:rsidR="00E92147">
        <w:rPr>
          <w:rFonts w:ascii="Arial Narrow" w:hAnsi="Arial Narrow" w:cs="Arial Narrow"/>
          <w:b/>
          <w:bCs/>
          <w:color w:val="17365D" w:themeColor="text2" w:themeShade="BF"/>
          <w:sz w:val="24"/>
          <w:szCs w:val="24"/>
          <w:lang w:val="sr-Cyrl-CS"/>
        </w:rPr>
        <w:t>.2.4</w:t>
      </w:r>
      <w:r w:rsidR="00EE70D8" w:rsidRPr="00521338">
        <w:rPr>
          <w:rFonts w:ascii="Arial Narrow" w:hAnsi="Arial Narrow" w:cs="Arial Narrow"/>
          <w:color w:val="17365D" w:themeColor="text2" w:themeShade="BF"/>
          <w:sz w:val="24"/>
          <w:szCs w:val="24"/>
          <w:lang w:val="sr-Cyrl-CS"/>
        </w:rPr>
        <w:t xml:space="preserve">.  </w:t>
      </w:r>
      <w:r w:rsidR="00EE70D8" w:rsidRPr="00521338">
        <w:rPr>
          <w:rFonts w:ascii="Arial Narrow" w:hAnsi="Arial Narrow" w:cs="Arial Narrow"/>
          <w:b/>
          <w:bCs/>
          <w:color w:val="17365D" w:themeColor="text2" w:themeShade="BF"/>
          <w:sz w:val="24"/>
          <w:szCs w:val="24"/>
          <w:lang w:val="sr-Cyrl-CS"/>
        </w:rPr>
        <w:t>Остали услови</w:t>
      </w:r>
      <w:r w:rsidRPr="00521338">
        <w:rPr>
          <w:rFonts w:ascii="Arial Narrow" w:hAnsi="Arial Narrow" w:cs="Arial Narrow"/>
          <w:color w:val="17365D" w:themeColor="text2" w:themeShade="BF"/>
          <w:sz w:val="24"/>
          <w:szCs w:val="24"/>
          <w:lang w:val="sr-Cyrl-CS"/>
        </w:rPr>
        <w:t>:</w:t>
      </w:r>
    </w:p>
    <w:p w:rsidR="003273A6"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E67F0D">
        <w:rPr>
          <w:rFonts w:ascii="Arial Narrow" w:hAnsi="Arial Narrow" w:cs="Arial"/>
          <w:bCs/>
          <w:color w:val="17365D" w:themeColor="text2" w:themeShade="BF"/>
          <w:sz w:val="24"/>
          <w:szCs w:val="24"/>
          <w:u w:val="single"/>
          <w:lang w:val="sr-Cyrl-CS"/>
        </w:rPr>
        <w:t>Потврда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представник</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понуђача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извршио</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обилазак</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локације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која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предмет</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јавне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набавке</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оверена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потписана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од</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стране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представника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понуђача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наручиоца</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Образац</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1</w:t>
      </w:r>
      <w:r w:rsidR="0047216D" w:rsidRPr="00E67F0D">
        <w:rPr>
          <w:rFonts w:ascii="Arial Narrow" w:hAnsi="Arial Narrow" w:cs="Arial"/>
          <w:bCs/>
          <w:color w:val="17365D" w:themeColor="text2" w:themeShade="BF"/>
          <w:sz w:val="24"/>
          <w:szCs w:val="24"/>
          <w:u w:val="single"/>
          <w:lang w:val="sr-Cyrl-CS"/>
        </w:rPr>
        <w:t>3</w:t>
      </w:r>
      <w:r w:rsidRPr="00521338">
        <w:rPr>
          <w:rFonts w:ascii="Arial Narrow" w:hAnsi="Arial Narrow" w:cs="Arial"/>
          <w:bCs/>
          <w:color w:val="17365D" w:themeColor="text2" w:themeShade="BF"/>
          <w:sz w:val="24"/>
          <w:szCs w:val="24"/>
          <w:u w:val="single"/>
          <w:lang w:val="sr-Latn-CS"/>
        </w:rPr>
        <w:t>.-</w:t>
      </w:r>
      <w:r w:rsidRPr="00E67F0D">
        <w:rPr>
          <w:rFonts w:ascii="Arial Narrow" w:hAnsi="Arial Narrow" w:cs="Arial"/>
          <w:bCs/>
          <w:color w:val="17365D" w:themeColor="text2" w:themeShade="BF"/>
          <w:sz w:val="24"/>
          <w:szCs w:val="24"/>
          <w:u w:val="single"/>
          <w:lang w:val="sr-Cyrl-CS"/>
        </w:rPr>
        <w:t>Изјава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прихватању</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услова</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садржан</w:t>
      </w:r>
      <w:r w:rsidR="009608A1" w:rsidRPr="00E67F0D">
        <w:rPr>
          <w:rFonts w:ascii="Arial Narrow" w:hAnsi="Arial Narrow" w:cs="Arial"/>
          <w:bCs/>
          <w:color w:val="17365D" w:themeColor="text2" w:themeShade="BF"/>
          <w:sz w:val="24"/>
          <w:szCs w:val="24"/>
          <w:u w:val="single"/>
          <w:lang w:val="sr-Cyrl-CS"/>
        </w:rPr>
        <w:t xml:space="preserve">а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конкурсној</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документацији</w:t>
      </w:r>
      <w:r w:rsidRPr="00521338">
        <w:rPr>
          <w:rFonts w:ascii="Arial Narrow" w:hAnsi="Arial Narrow" w:cs="Arial"/>
          <w:bCs/>
          <w:color w:val="17365D" w:themeColor="text2" w:themeShade="BF"/>
          <w:szCs w:val="24"/>
          <w:u w:val="single"/>
          <w:lang w:val="sr-Latn-CS"/>
        </w:rPr>
        <w:t xml:space="preserve">). </w:t>
      </w:r>
      <w:proofErr w:type="spellStart"/>
      <w:r w:rsidRPr="00521338">
        <w:rPr>
          <w:rFonts w:ascii="Arial Narrow" w:hAnsi="Arial Narrow" w:cs="Arial"/>
          <w:bCs/>
          <w:color w:val="17365D" w:themeColor="text2" w:themeShade="BF"/>
          <w:sz w:val="24"/>
          <w:szCs w:val="24"/>
          <w:u w:val="single"/>
        </w:rPr>
        <w:t>Обилазак</w:t>
      </w:r>
      <w:proofErr w:type="spellEnd"/>
      <w:r w:rsidR="000C48EC">
        <w:rPr>
          <w:rFonts w:ascii="Arial Narrow" w:hAnsi="Arial Narrow" w:cs="Arial"/>
          <w:bCs/>
          <w:color w:val="17365D" w:themeColor="text2" w:themeShade="BF"/>
          <w:sz w:val="24"/>
          <w:szCs w:val="24"/>
          <w:u w:val="single"/>
        </w:rPr>
        <w:t xml:space="preserve"> </w:t>
      </w:r>
      <w:proofErr w:type="spellStart"/>
      <w:r w:rsidRPr="00521338">
        <w:rPr>
          <w:rFonts w:ascii="Arial Narrow" w:hAnsi="Arial Narrow" w:cs="Arial"/>
          <w:bCs/>
          <w:color w:val="17365D" w:themeColor="text2" w:themeShade="BF"/>
          <w:sz w:val="24"/>
          <w:szCs w:val="24"/>
          <w:u w:val="single"/>
        </w:rPr>
        <w:t>се</w:t>
      </w:r>
      <w:proofErr w:type="spellEnd"/>
      <w:r w:rsidR="000C48EC">
        <w:rPr>
          <w:rFonts w:ascii="Arial Narrow" w:hAnsi="Arial Narrow" w:cs="Arial"/>
          <w:bCs/>
          <w:color w:val="17365D" w:themeColor="text2" w:themeShade="BF"/>
          <w:sz w:val="24"/>
          <w:szCs w:val="24"/>
          <w:u w:val="single"/>
        </w:rPr>
        <w:t xml:space="preserve"> </w:t>
      </w:r>
      <w:proofErr w:type="spellStart"/>
      <w:r w:rsidRPr="00521338">
        <w:rPr>
          <w:rFonts w:ascii="Arial Narrow" w:hAnsi="Arial Narrow" w:cs="Arial"/>
          <w:bCs/>
          <w:color w:val="17365D" w:themeColor="text2" w:themeShade="BF"/>
          <w:sz w:val="24"/>
          <w:szCs w:val="24"/>
          <w:u w:val="single"/>
        </w:rPr>
        <w:t>може</w:t>
      </w:r>
      <w:proofErr w:type="spellEnd"/>
      <w:r w:rsidR="000C48EC">
        <w:rPr>
          <w:rFonts w:ascii="Arial Narrow" w:hAnsi="Arial Narrow" w:cs="Arial"/>
          <w:bCs/>
          <w:color w:val="17365D" w:themeColor="text2" w:themeShade="BF"/>
          <w:sz w:val="24"/>
          <w:szCs w:val="24"/>
          <w:u w:val="single"/>
        </w:rPr>
        <w:t xml:space="preserve"> </w:t>
      </w:r>
      <w:proofErr w:type="spellStart"/>
      <w:r w:rsidRPr="00521338">
        <w:rPr>
          <w:rFonts w:ascii="Arial Narrow" w:hAnsi="Arial Narrow" w:cs="Arial"/>
          <w:bCs/>
          <w:color w:val="17365D" w:themeColor="text2" w:themeShade="BF"/>
          <w:sz w:val="24"/>
          <w:szCs w:val="24"/>
          <w:u w:val="single"/>
        </w:rPr>
        <w:t>извршити</w:t>
      </w:r>
      <w:proofErr w:type="spellEnd"/>
      <w:r w:rsidR="000C48EC">
        <w:rPr>
          <w:rFonts w:ascii="Arial Narrow" w:hAnsi="Arial Narrow" w:cs="Arial"/>
          <w:bCs/>
          <w:color w:val="17365D" w:themeColor="text2" w:themeShade="BF"/>
          <w:sz w:val="24"/>
          <w:szCs w:val="24"/>
          <w:u w:val="single"/>
        </w:rPr>
        <w:t xml:space="preserve"> </w:t>
      </w:r>
      <w:proofErr w:type="spellStart"/>
      <w:r w:rsidRPr="00521338">
        <w:rPr>
          <w:rFonts w:ascii="Arial Narrow" w:hAnsi="Arial Narrow" w:cs="Arial"/>
          <w:bCs/>
          <w:color w:val="17365D" w:themeColor="text2" w:themeShade="BF"/>
          <w:sz w:val="24"/>
          <w:szCs w:val="24"/>
          <w:u w:val="single"/>
        </w:rPr>
        <w:t>након</w:t>
      </w:r>
      <w:proofErr w:type="spellEnd"/>
      <w:r w:rsidR="000C48EC">
        <w:rPr>
          <w:rFonts w:ascii="Arial Narrow" w:hAnsi="Arial Narrow" w:cs="Arial"/>
          <w:bCs/>
          <w:color w:val="17365D" w:themeColor="text2" w:themeShade="BF"/>
          <w:sz w:val="24"/>
          <w:szCs w:val="24"/>
          <w:u w:val="single"/>
        </w:rPr>
        <w:t xml:space="preserve"> </w:t>
      </w:r>
      <w:proofErr w:type="spellStart"/>
      <w:r w:rsidRPr="00521338">
        <w:rPr>
          <w:rFonts w:ascii="Arial Narrow" w:hAnsi="Arial Narrow" w:cs="Arial"/>
          <w:bCs/>
          <w:color w:val="17365D" w:themeColor="text2" w:themeShade="BF"/>
          <w:sz w:val="24"/>
          <w:szCs w:val="24"/>
          <w:u w:val="single"/>
        </w:rPr>
        <w:t>претходне</w:t>
      </w:r>
      <w:proofErr w:type="spellEnd"/>
      <w:r w:rsidR="000C48EC">
        <w:rPr>
          <w:rFonts w:ascii="Arial Narrow" w:hAnsi="Arial Narrow" w:cs="Arial"/>
          <w:bCs/>
          <w:color w:val="17365D" w:themeColor="text2" w:themeShade="BF"/>
          <w:sz w:val="24"/>
          <w:szCs w:val="24"/>
          <w:u w:val="single"/>
        </w:rPr>
        <w:t xml:space="preserve"> </w:t>
      </w:r>
      <w:proofErr w:type="spellStart"/>
      <w:r w:rsidRPr="00521338">
        <w:rPr>
          <w:rFonts w:ascii="Arial Narrow" w:hAnsi="Arial Narrow" w:cs="Arial"/>
          <w:bCs/>
          <w:color w:val="17365D" w:themeColor="text2" w:themeShade="BF"/>
          <w:sz w:val="24"/>
          <w:szCs w:val="24"/>
          <w:u w:val="single"/>
        </w:rPr>
        <w:t>најаве</w:t>
      </w:r>
      <w:proofErr w:type="spellEnd"/>
      <w:r w:rsidR="000C48EC">
        <w:rPr>
          <w:rFonts w:ascii="Arial Narrow" w:hAnsi="Arial Narrow" w:cs="Arial"/>
          <w:bCs/>
          <w:color w:val="17365D" w:themeColor="text2" w:themeShade="BF"/>
          <w:sz w:val="24"/>
          <w:szCs w:val="24"/>
          <w:u w:val="single"/>
        </w:rPr>
        <w:t xml:space="preserve"> </w:t>
      </w:r>
      <w:proofErr w:type="spellStart"/>
      <w:r w:rsidRPr="00521338">
        <w:rPr>
          <w:rFonts w:ascii="Arial Narrow" w:hAnsi="Arial Narrow" w:cs="Arial"/>
          <w:bCs/>
          <w:color w:val="17365D" w:themeColor="text2" w:themeShade="BF"/>
          <w:sz w:val="24"/>
          <w:szCs w:val="24"/>
          <w:u w:val="single"/>
        </w:rPr>
        <w:t>од</w:t>
      </w:r>
      <w:proofErr w:type="spellEnd"/>
      <w:r w:rsidR="000C48EC">
        <w:rPr>
          <w:rFonts w:ascii="Arial Narrow" w:hAnsi="Arial Narrow" w:cs="Arial"/>
          <w:bCs/>
          <w:color w:val="17365D" w:themeColor="text2" w:themeShade="BF"/>
          <w:sz w:val="24"/>
          <w:szCs w:val="24"/>
          <w:u w:val="single"/>
        </w:rPr>
        <w:t xml:space="preserve"> </w:t>
      </w:r>
      <w:proofErr w:type="spellStart"/>
      <w:r w:rsidRPr="00521338">
        <w:rPr>
          <w:rFonts w:ascii="Arial Narrow" w:hAnsi="Arial Narrow" w:cs="Arial"/>
          <w:bCs/>
          <w:color w:val="17365D" w:themeColor="text2" w:themeShade="BF"/>
          <w:sz w:val="24"/>
          <w:szCs w:val="24"/>
          <w:u w:val="single"/>
        </w:rPr>
        <w:t>најмање</w:t>
      </w:r>
      <w:proofErr w:type="spellEnd"/>
      <w:r w:rsidR="000C48EC">
        <w:rPr>
          <w:rFonts w:ascii="Arial Narrow" w:hAnsi="Arial Narrow" w:cs="Arial"/>
          <w:bCs/>
          <w:color w:val="17365D" w:themeColor="text2" w:themeShade="BF"/>
          <w:sz w:val="24"/>
          <w:szCs w:val="24"/>
          <w:u w:val="single"/>
        </w:rPr>
        <w:t xml:space="preserve"> </w:t>
      </w:r>
      <w:proofErr w:type="spellStart"/>
      <w:r w:rsidRPr="00521338">
        <w:rPr>
          <w:rFonts w:ascii="Arial Narrow" w:hAnsi="Arial Narrow" w:cs="Arial"/>
          <w:bCs/>
          <w:color w:val="17365D" w:themeColor="text2" w:themeShade="BF"/>
          <w:sz w:val="24"/>
          <w:szCs w:val="24"/>
          <w:u w:val="single"/>
        </w:rPr>
        <w:t>два</w:t>
      </w:r>
      <w:proofErr w:type="spellEnd"/>
      <w:r w:rsidR="000C48EC">
        <w:rPr>
          <w:rFonts w:ascii="Arial Narrow" w:hAnsi="Arial Narrow" w:cs="Arial"/>
          <w:bCs/>
          <w:color w:val="17365D" w:themeColor="text2" w:themeShade="BF"/>
          <w:sz w:val="24"/>
          <w:szCs w:val="24"/>
          <w:u w:val="single"/>
        </w:rPr>
        <w:t xml:space="preserve"> </w:t>
      </w:r>
      <w:proofErr w:type="spellStart"/>
      <w:r w:rsidRPr="00521338">
        <w:rPr>
          <w:rFonts w:ascii="Arial Narrow" w:hAnsi="Arial Narrow" w:cs="Arial"/>
          <w:bCs/>
          <w:color w:val="17365D" w:themeColor="text2" w:themeShade="BF"/>
          <w:sz w:val="24"/>
          <w:szCs w:val="24"/>
          <w:u w:val="single"/>
        </w:rPr>
        <w:t>дана</w:t>
      </w:r>
      <w:proofErr w:type="spellEnd"/>
      <w:r w:rsidR="003F7904" w:rsidRPr="00521338">
        <w:rPr>
          <w:rFonts w:ascii="Arial Narrow" w:hAnsi="Arial Narrow" w:cs="Arial"/>
          <w:bCs/>
          <w:color w:val="17365D" w:themeColor="text2" w:themeShade="BF"/>
          <w:sz w:val="24"/>
          <w:szCs w:val="24"/>
          <w:u w:val="single"/>
          <w:lang w:val="sr-Latn-CS"/>
        </w:rPr>
        <w:t>.</w:t>
      </w:r>
    </w:p>
    <w:p w:rsidR="003273A6" w:rsidRPr="00EC7884" w:rsidRDefault="003273A6" w:rsidP="00054CEE">
      <w:pPr>
        <w:jc w:val="both"/>
        <w:rPr>
          <w:color w:val="FF0000"/>
          <w:sz w:val="20"/>
          <w:lang w:val="sr-Cyrl-CS"/>
        </w:rPr>
      </w:pPr>
    </w:p>
    <w:p w:rsidR="003F7904" w:rsidRPr="00EC7884" w:rsidRDefault="003F7904" w:rsidP="00054CEE">
      <w:pPr>
        <w:jc w:val="both"/>
        <w:rPr>
          <w:color w:val="FF0000"/>
          <w:sz w:val="2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Default="00357127" w:rsidP="00054CEE">
      <w:pPr>
        <w:jc w:val="both"/>
        <w:rPr>
          <w:color w:val="FF0000"/>
          <w:lang w:val="sr-Cyrl-CS"/>
        </w:rPr>
      </w:pPr>
    </w:p>
    <w:p w:rsidR="00F50B1D" w:rsidRDefault="00F50B1D" w:rsidP="00054CEE">
      <w:pPr>
        <w:jc w:val="both"/>
        <w:rPr>
          <w:color w:val="FF0000"/>
          <w:lang w:val="sr-Cyrl-CS"/>
        </w:rPr>
      </w:pPr>
    </w:p>
    <w:p w:rsidR="00F50B1D" w:rsidRPr="00EC7884" w:rsidRDefault="00F50B1D" w:rsidP="00054CEE">
      <w:pPr>
        <w:jc w:val="both"/>
        <w:rPr>
          <w:color w:val="FF0000"/>
          <w:lang w:val="sr-Cyrl-CS"/>
        </w:rPr>
      </w:pPr>
    </w:p>
    <w:p w:rsidR="00357127" w:rsidRPr="00EC7884" w:rsidRDefault="00357127" w:rsidP="00054CEE">
      <w:pPr>
        <w:jc w:val="both"/>
        <w:rPr>
          <w:color w:val="FF0000"/>
          <w:lang w:val="sr-Cyrl-CS"/>
        </w:rPr>
      </w:pPr>
    </w:p>
    <w:p w:rsidR="003273A6" w:rsidRPr="00EC7884" w:rsidRDefault="003273A6" w:rsidP="00054CEE">
      <w:pPr>
        <w:shd w:val="clear" w:color="auto" w:fill="DAEEF3"/>
        <w:tabs>
          <w:tab w:val="left" w:pos="680"/>
        </w:tabs>
        <w:suppressAutoHyphens/>
        <w:spacing w:after="0" w:line="100" w:lineRule="atLeast"/>
        <w:jc w:val="both"/>
        <w:rPr>
          <w:rFonts w:ascii="Times New Roman" w:hAnsi="Times New Roman" w:cs="Times New Roman"/>
          <w:b/>
          <w:bCs/>
          <w:color w:val="FF0000"/>
          <w:kern w:val="1"/>
          <w:sz w:val="28"/>
          <w:szCs w:val="28"/>
          <w:lang w:val="sr-Cyrl-CS" w:eastAsia="ar-SA"/>
        </w:rPr>
      </w:pPr>
    </w:p>
    <w:p w:rsidR="003273A6" w:rsidRPr="00521338" w:rsidRDefault="003273A6" w:rsidP="00054CEE">
      <w:pPr>
        <w:shd w:val="clear" w:color="auto" w:fill="DAEEF3"/>
        <w:tabs>
          <w:tab w:val="left" w:pos="680"/>
        </w:tabs>
        <w:suppressAutoHyphens/>
        <w:spacing w:after="0" w:line="100" w:lineRule="atLeast"/>
        <w:jc w:val="both"/>
        <w:rPr>
          <w:rFonts w:ascii="Arial Narrow" w:hAnsi="Arial Narrow" w:cs="Arial Narrow"/>
          <w:b/>
          <w:bCs/>
          <w:color w:val="17365D" w:themeColor="text2" w:themeShade="BF"/>
          <w:kern w:val="1"/>
          <w:sz w:val="28"/>
          <w:szCs w:val="28"/>
          <w:lang w:val="sr-Cyrl-CS" w:eastAsia="ar-SA"/>
        </w:rPr>
      </w:pPr>
      <w:r w:rsidRPr="00E67F0D">
        <w:rPr>
          <w:rFonts w:ascii="Arial Narrow" w:hAnsi="Arial Narrow" w:cs="Arial Narrow"/>
          <w:b/>
          <w:bCs/>
          <w:color w:val="17365D" w:themeColor="text2" w:themeShade="BF"/>
          <w:kern w:val="1"/>
          <w:sz w:val="28"/>
          <w:szCs w:val="28"/>
          <w:lang w:val="sr-Latn-CS" w:eastAsia="ar-SA"/>
        </w:rPr>
        <w:t>VI</w:t>
      </w:r>
      <w:r w:rsidRPr="00521338">
        <w:rPr>
          <w:rFonts w:ascii="Arial Narrow" w:hAnsi="Arial Narrow" w:cs="Arial Narrow"/>
          <w:b/>
          <w:bCs/>
          <w:color w:val="17365D" w:themeColor="text2" w:themeShade="BF"/>
          <w:kern w:val="1"/>
          <w:sz w:val="28"/>
          <w:szCs w:val="28"/>
          <w:lang w:val="sr-Cyrl-CS" w:eastAsia="ar-SA"/>
        </w:rPr>
        <w:t xml:space="preserve">  УПУТСТВО ПОНУЂАЧИМА КАКО ДА САЧИНЕ ПОНУДУ</w:t>
      </w:r>
    </w:p>
    <w:p w:rsidR="003273A6" w:rsidRPr="00521338" w:rsidRDefault="003273A6" w:rsidP="00054CEE">
      <w:pPr>
        <w:tabs>
          <w:tab w:val="left" w:pos="680"/>
        </w:tabs>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1. ПОДАЦИ О ЈЕЗИКУ НА КОЈЕМ ПОНУДА МОРА ДА БУДЕ САСТАВЉЕНА</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подноси понуду на српском језику.</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2</w:t>
      </w:r>
      <w:r w:rsidRPr="00521338">
        <w:rPr>
          <w:rFonts w:ascii="Times New Roman" w:eastAsia="Arial Unicode MS" w:hAnsi="Times New Roman" w:cs="Times New Roman"/>
          <w:b/>
          <w:bCs/>
          <w:color w:val="17365D" w:themeColor="text2" w:themeShade="BF"/>
          <w:kern w:val="1"/>
          <w:sz w:val="24"/>
          <w:szCs w:val="24"/>
          <w:lang w:val="sr-Cyrl-CS" w:eastAsia="ar-SA"/>
        </w:rPr>
        <w:t xml:space="preserve">. </w:t>
      </w:r>
      <w:r w:rsidRPr="00521338">
        <w:rPr>
          <w:rFonts w:ascii="Arial Narrow" w:hAnsi="Arial Narrow" w:cs="Arial Narrow"/>
          <w:color w:val="17365D" w:themeColor="text2" w:themeShade="BF"/>
          <w:kern w:val="1"/>
          <w:sz w:val="24"/>
          <w:szCs w:val="24"/>
          <w:lang w:val="sr-Cyrl-CS" w:eastAsia="ar-SA"/>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На полеђини коверте или на кутији навести назив и адресу понуђача.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ab/>
      </w:r>
      <w:r w:rsidRPr="00521338">
        <w:rPr>
          <w:rFonts w:ascii="Arial Narrow" w:hAnsi="Arial Narrow" w:cs="Arial Narrow"/>
          <w:b/>
          <w:bCs/>
          <w:color w:val="17365D" w:themeColor="text2" w:themeShade="BF"/>
          <w:kern w:val="1"/>
          <w:sz w:val="24"/>
          <w:szCs w:val="24"/>
          <w:lang w:val="sr-Cyrl-CS" w:eastAsia="ar-SA"/>
        </w:rPr>
        <w:t>Понуду доставити на адресу:</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w:hAnsi="Arial" w:cs="Arial"/>
          <w:color w:val="17365D" w:themeColor="text2" w:themeShade="BF"/>
          <w:kern w:val="1"/>
          <w:sz w:val="24"/>
          <w:szCs w:val="24"/>
          <w:lang w:val="sr-Cyrl-CS" w:eastAsia="ar-SA"/>
        </w:rPr>
      </w:pPr>
      <w:r w:rsidRPr="00521338">
        <w:rPr>
          <w:rFonts w:ascii="Arial" w:hAnsi="Arial" w:cs="Arial"/>
          <w:color w:val="17365D" w:themeColor="text2" w:themeShade="BF"/>
          <w:kern w:val="1"/>
          <w:sz w:val="24"/>
          <w:szCs w:val="24"/>
          <w:lang w:val="sr-Cyrl-CS" w:eastAsia="ar-SA"/>
        </w:rPr>
        <w:t>са назнаком:</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,,Понуда за јавну набавку</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r w:rsidRPr="00521338">
        <w:rPr>
          <w:rFonts w:ascii="Arial Narrow" w:hAnsi="Arial Narrow" w:cs="Arial Narrow"/>
          <w:b/>
          <w:bCs/>
          <w:color w:val="17365D" w:themeColor="text2" w:themeShade="BF"/>
          <w:sz w:val="24"/>
          <w:szCs w:val="24"/>
          <w:lang w:val="sr-Cyrl-CS"/>
        </w:rPr>
        <w:t xml:space="preserve">Спасилачка служба </w:t>
      </w:r>
      <w:r w:rsidR="00267979">
        <w:rPr>
          <w:rFonts w:ascii="Arial Narrow" w:hAnsi="Arial Narrow" w:cs="Arial Narrow"/>
          <w:b/>
          <w:bCs/>
          <w:color w:val="17365D" w:themeColor="text2" w:themeShade="BF"/>
          <w:sz w:val="24"/>
          <w:szCs w:val="24"/>
          <w:lang w:val="sr-Cyrl-CS"/>
        </w:rPr>
        <w:t>на</w:t>
      </w:r>
      <w:r w:rsidRPr="00521338">
        <w:rPr>
          <w:rFonts w:ascii="Arial Narrow" w:hAnsi="Arial Narrow" w:cs="Arial Narrow"/>
          <w:b/>
          <w:bCs/>
          <w:color w:val="17365D" w:themeColor="text2" w:themeShade="BF"/>
          <w:sz w:val="24"/>
          <w:szCs w:val="24"/>
          <w:lang w:val="sr-Cyrl-CS"/>
        </w:rPr>
        <w:t xml:space="preserve"> </w:t>
      </w:r>
      <w:r w:rsidR="00267979">
        <w:rPr>
          <w:rFonts w:ascii="Arial Narrow" w:hAnsi="Arial Narrow" w:cs="Arial Narrow"/>
          <w:b/>
          <w:bCs/>
          <w:color w:val="17365D" w:themeColor="text2" w:themeShade="BF"/>
          <w:sz w:val="24"/>
          <w:szCs w:val="24"/>
          <w:lang w:val="sr-Cyrl-CS"/>
        </w:rPr>
        <w:t>г</w:t>
      </w:r>
      <w:r w:rsidRPr="00521338">
        <w:rPr>
          <w:rFonts w:ascii="Arial Narrow" w:hAnsi="Arial Narrow" w:cs="Arial Narrow"/>
          <w:b/>
          <w:bCs/>
          <w:color w:val="17365D" w:themeColor="text2" w:themeShade="BF"/>
          <w:sz w:val="24"/>
          <w:szCs w:val="24"/>
          <w:lang w:val="sr-Cyrl-CS"/>
        </w:rPr>
        <w:t>радско</w:t>
      </w:r>
      <w:r w:rsidR="00267979">
        <w:rPr>
          <w:rFonts w:ascii="Arial Narrow" w:hAnsi="Arial Narrow" w:cs="Arial Narrow"/>
          <w:b/>
          <w:bCs/>
          <w:color w:val="17365D" w:themeColor="text2" w:themeShade="BF"/>
          <w:sz w:val="24"/>
          <w:szCs w:val="24"/>
          <w:lang w:val="sr-Cyrl-CS"/>
        </w:rPr>
        <w:t>м</w:t>
      </w:r>
      <w:r w:rsidRPr="00521338">
        <w:rPr>
          <w:rFonts w:ascii="Arial Narrow" w:hAnsi="Arial Narrow" w:cs="Arial Narrow"/>
          <w:b/>
          <w:bCs/>
          <w:color w:val="17365D" w:themeColor="text2" w:themeShade="BF"/>
          <w:sz w:val="24"/>
          <w:szCs w:val="24"/>
          <w:lang w:val="sr-Cyrl-CS"/>
        </w:rPr>
        <w:t xml:space="preserve"> језер</w:t>
      </w:r>
      <w:r w:rsidR="00267979">
        <w:rPr>
          <w:rFonts w:ascii="Arial Narrow" w:hAnsi="Arial Narrow" w:cs="Arial Narrow"/>
          <w:b/>
          <w:bCs/>
          <w:color w:val="17365D" w:themeColor="text2" w:themeShade="BF"/>
          <w:sz w:val="24"/>
          <w:szCs w:val="24"/>
          <w:lang w:val="sr-Cyrl-CS"/>
        </w:rPr>
        <w:t>у</w:t>
      </w:r>
    </w:p>
    <w:p w:rsidR="003273A6" w:rsidRPr="00521338" w:rsidRDefault="0053224B"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Pr>
          <w:rFonts w:ascii="Arial Narrow" w:hAnsi="Arial Narrow" w:cs="Arial Narrow"/>
          <w:b/>
          <w:bCs/>
          <w:color w:val="17365D" w:themeColor="text2" w:themeShade="BF"/>
          <w:kern w:val="1"/>
          <w:sz w:val="24"/>
          <w:szCs w:val="24"/>
          <w:lang w:val="sr-Cyrl-CS" w:eastAsia="ar-SA"/>
        </w:rPr>
        <w:t>ЈН</w:t>
      </w:r>
      <w:r w:rsidR="00267979">
        <w:rPr>
          <w:rFonts w:ascii="Arial Narrow" w:hAnsi="Arial Narrow" w:cs="Arial Narrow"/>
          <w:b/>
          <w:bCs/>
          <w:color w:val="17365D" w:themeColor="text2" w:themeShade="BF"/>
          <w:kern w:val="1"/>
          <w:sz w:val="24"/>
          <w:szCs w:val="24"/>
          <w:lang w:val="sr-Cyrl-CS" w:eastAsia="ar-SA"/>
        </w:rPr>
        <w:t>МВ</w:t>
      </w:r>
      <w:r>
        <w:rPr>
          <w:rFonts w:ascii="Arial Narrow" w:hAnsi="Arial Narrow" w:cs="Arial Narrow"/>
          <w:b/>
          <w:bCs/>
          <w:color w:val="17365D" w:themeColor="text2" w:themeShade="BF"/>
          <w:kern w:val="1"/>
          <w:sz w:val="24"/>
          <w:szCs w:val="24"/>
          <w:lang w:val="sr-Cyrl-CS" w:eastAsia="ar-SA"/>
        </w:rPr>
        <w:t xml:space="preserve"> бр. 1</w:t>
      </w:r>
      <w:r w:rsidR="00267979">
        <w:rPr>
          <w:rFonts w:ascii="Arial Narrow" w:hAnsi="Arial Narrow" w:cs="Arial Narrow"/>
          <w:b/>
          <w:bCs/>
          <w:color w:val="17365D" w:themeColor="text2" w:themeShade="BF"/>
          <w:kern w:val="1"/>
          <w:sz w:val="24"/>
          <w:szCs w:val="24"/>
          <w:lang w:val="sr-Cyrl-CS" w:eastAsia="ar-SA"/>
        </w:rPr>
        <w:t>7/2019</w:t>
      </w:r>
      <w:r w:rsidR="003273A6" w:rsidRPr="00521338">
        <w:rPr>
          <w:rFonts w:ascii="Arial Narrow" w:hAnsi="Arial Narrow" w:cs="Arial Narrow"/>
          <w:b/>
          <w:bCs/>
          <w:color w:val="17365D" w:themeColor="text2" w:themeShade="BF"/>
          <w:kern w:val="1"/>
          <w:sz w:val="24"/>
          <w:szCs w:val="24"/>
          <w:lang w:val="sr-Cyrl-CS" w:eastAsia="ar-SA"/>
        </w:rPr>
        <w:t>- НЕ ОТВАРАТИ”</w:t>
      </w:r>
      <w:r w:rsidR="003273A6"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6C5CC7" w:rsidRDefault="003273A6" w:rsidP="00054CEE">
      <w:pPr>
        <w:suppressAutoHyphens/>
        <w:autoSpaceDE w:val="0"/>
        <w:autoSpaceDN w:val="0"/>
        <w:adjustRightInd w:val="0"/>
        <w:spacing w:after="0" w:line="240" w:lineRule="auto"/>
        <w:jc w:val="both"/>
        <w:rPr>
          <w:rFonts w:ascii="Arial" w:eastAsia="Arial Unicode MS" w:hAnsi="Arial"/>
          <w:b/>
          <w:bCs/>
          <w:color w:val="365F91" w:themeColor="accent1" w:themeShade="BF"/>
          <w:kern w:val="1"/>
          <w:sz w:val="24"/>
          <w:szCs w:val="24"/>
          <w:lang w:val="sr-Cyrl-CS" w:eastAsia="ar-SA"/>
        </w:rPr>
      </w:pPr>
    </w:p>
    <w:p w:rsidR="003273A6" w:rsidRPr="006C5CC7" w:rsidRDefault="003273A6" w:rsidP="00054CEE">
      <w:pPr>
        <w:suppressAutoHyphens/>
        <w:autoSpaceDE w:val="0"/>
        <w:autoSpaceDN w:val="0"/>
        <w:adjustRightInd w:val="0"/>
        <w:spacing w:after="0" w:line="240" w:lineRule="auto"/>
        <w:jc w:val="both"/>
        <w:rPr>
          <w:rFonts w:ascii="Arial Narrow" w:eastAsia="Arial Unicode MS" w:hAnsi="Arial Narrow" w:cs="Arial Narrow"/>
          <w:i/>
          <w:iCs/>
          <w:color w:val="365F91" w:themeColor="accent1" w:themeShade="BF"/>
          <w:kern w:val="1"/>
          <w:sz w:val="24"/>
          <w:szCs w:val="24"/>
          <w:lang w:val="sr-Cyrl-CS" w:eastAsia="ar-SA"/>
        </w:rPr>
      </w:pPr>
      <w:r w:rsidRPr="006C5CC7">
        <w:rPr>
          <w:rFonts w:ascii="Arial Narrow" w:eastAsia="Arial Unicode MS" w:hAnsi="Arial Narrow" w:cs="Arial Narrow"/>
          <w:color w:val="365F91" w:themeColor="accent1" w:themeShade="BF"/>
          <w:kern w:val="1"/>
          <w:sz w:val="24"/>
          <w:szCs w:val="24"/>
          <w:lang w:val="sr-Cyrl-CS" w:eastAsia="ar-SA"/>
        </w:rPr>
        <w:t xml:space="preserve"> Понуда се сматра благовременом уколико је пр</w:t>
      </w:r>
      <w:r w:rsidR="006C5CC7" w:rsidRPr="006C5CC7">
        <w:rPr>
          <w:rFonts w:ascii="Arial Narrow" w:eastAsia="Arial Unicode MS" w:hAnsi="Arial Narrow" w:cs="Arial Narrow"/>
          <w:color w:val="365F91" w:themeColor="accent1" w:themeShade="BF"/>
          <w:kern w:val="1"/>
          <w:sz w:val="24"/>
          <w:szCs w:val="24"/>
          <w:lang w:val="sr-Cyrl-CS" w:eastAsia="ar-SA"/>
        </w:rPr>
        <w:t xml:space="preserve">имљена од стране наручиоца </w:t>
      </w:r>
      <w:r w:rsidR="00221046" w:rsidRPr="00221046">
        <w:rPr>
          <w:rFonts w:ascii="Arial Narrow" w:eastAsia="Arial Unicode MS" w:hAnsi="Arial Narrow" w:cs="Arial Narrow"/>
          <w:color w:val="365F91" w:themeColor="accent1" w:themeShade="BF"/>
          <w:kern w:val="1"/>
          <w:sz w:val="24"/>
          <w:szCs w:val="24"/>
          <w:lang w:val="sr-Cyrl-CS" w:eastAsia="ar-SA"/>
        </w:rPr>
        <w:t xml:space="preserve">до </w:t>
      </w:r>
      <w:r w:rsidR="00267979" w:rsidRPr="00F50B1D">
        <w:rPr>
          <w:rFonts w:ascii="Arial Narrow" w:eastAsia="Arial Unicode MS" w:hAnsi="Arial Narrow" w:cs="Arial Narrow"/>
          <w:color w:val="0F243E" w:themeColor="text2" w:themeShade="80"/>
          <w:kern w:val="1"/>
          <w:sz w:val="24"/>
          <w:szCs w:val="24"/>
          <w:lang w:val="sr-Cyrl-CS" w:eastAsia="ar-SA"/>
        </w:rPr>
        <w:t>03</w:t>
      </w:r>
      <w:r w:rsidR="00221046" w:rsidRPr="00F50B1D">
        <w:rPr>
          <w:rFonts w:ascii="Arial Narrow" w:eastAsia="Arial Unicode MS" w:hAnsi="Arial Narrow" w:cs="Arial Narrow"/>
          <w:color w:val="0F243E" w:themeColor="text2" w:themeShade="80"/>
          <w:kern w:val="1"/>
          <w:sz w:val="24"/>
          <w:szCs w:val="24"/>
          <w:lang w:val="sr-Cyrl-CS" w:eastAsia="ar-SA"/>
        </w:rPr>
        <w:t>.06.201</w:t>
      </w:r>
      <w:r w:rsidR="00267979" w:rsidRPr="00F50B1D">
        <w:rPr>
          <w:rFonts w:ascii="Arial Narrow" w:eastAsia="Arial Unicode MS" w:hAnsi="Arial Narrow" w:cs="Arial Narrow"/>
          <w:color w:val="0F243E" w:themeColor="text2" w:themeShade="80"/>
          <w:kern w:val="1"/>
          <w:sz w:val="24"/>
          <w:szCs w:val="24"/>
          <w:lang w:val="sr-Cyrl-CS" w:eastAsia="ar-SA"/>
        </w:rPr>
        <w:t>9</w:t>
      </w:r>
      <w:r w:rsidRPr="0053224B">
        <w:rPr>
          <w:rFonts w:ascii="Arial Narrow" w:eastAsia="Arial Unicode MS" w:hAnsi="Arial Narrow" w:cs="Arial Narrow"/>
          <w:color w:val="FF0000"/>
          <w:kern w:val="1"/>
          <w:sz w:val="24"/>
          <w:szCs w:val="24"/>
          <w:lang w:val="sr-Cyrl-CS" w:eastAsia="ar-SA"/>
        </w:rPr>
        <w:t>.</w:t>
      </w:r>
      <w:r w:rsidRPr="006C5CC7">
        <w:rPr>
          <w:rFonts w:ascii="Arial Narrow" w:eastAsia="Arial Unicode MS" w:hAnsi="Arial Narrow" w:cs="Arial Narrow"/>
          <w:color w:val="365F91" w:themeColor="accent1" w:themeShade="BF"/>
          <w:kern w:val="1"/>
          <w:sz w:val="24"/>
          <w:szCs w:val="24"/>
          <w:lang w:val="sr-Cyrl-CS" w:eastAsia="ar-SA"/>
        </w:rPr>
        <w:t xml:space="preserve"> год. до 12:00 часова</w:t>
      </w:r>
      <w:r w:rsidRPr="006C5CC7">
        <w:rPr>
          <w:rFonts w:ascii="Arial Narrow" w:eastAsia="Arial Unicode MS" w:hAnsi="Arial Narrow" w:cs="Arial Narrow"/>
          <w:i/>
          <w:iCs/>
          <w:color w:val="365F91" w:themeColor="accent1" w:themeShade="BF"/>
          <w:kern w:val="1"/>
          <w:sz w:val="24"/>
          <w:szCs w:val="24"/>
          <w:lang w:val="sr-Cyrl-CS" w:eastAsia="ar-SA"/>
        </w:rPr>
        <w:t xml:space="preserve">. </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lang w:val="sr-Cyrl-CS" w:eastAsia="ar-SA"/>
        </w:rPr>
      </w:pPr>
      <w:r w:rsidRPr="00EC7884">
        <w:rPr>
          <w:rFonts w:ascii="Arial" w:eastAsia="Arial Unicode MS" w:hAnsi="Arial"/>
          <w:color w:val="FF0000"/>
          <w:kern w:val="1"/>
          <w:sz w:val="24"/>
          <w:szCs w:val="24"/>
          <w:lang w:val="sr-Cyrl-CS" w:eastAsia="ar-SA"/>
        </w:rPr>
        <w:tab/>
      </w:r>
      <w:r w:rsidRPr="00521338">
        <w:rPr>
          <w:rFonts w:ascii="Arial Narrow" w:eastAsia="Arial Unicode MS" w:hAnsi="Arial Narrow" w:cs="Arial Narrow"/>
          <w:color w:val="17365D" w:themeColor="text2" w:themeShade="BF"/>
          <w:kern w:val="1"/>
          <w:sz w:val="24"/>
          <w:szCs w:val="24"/>
          <w:lang w:val="sr-Cyrl-CS"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u w:val="single"/>
          <w:lang w:val="sr-Cyrl-CS" w:eastAsia="ar-SA"/>
        </w:rPr>
      </w:pPr>
      <w:r w:rsidRPr="00521338">
        <w:rPr>
          <w:rFonts w:ascii="Arial Narrow" w:eastAsia="Arial Unicode MS" w:hAnsi="Arial Narrow" w:cs="Arial Narrow"/>
          <w:color w:val="17365D" w:themeColor="text2" w:themeShade="BF"/>
          <w:kern w:val="1"/>
          <w:sz w:val="24"/>
          <w:szCs w:val="24"/>
          <w:u w:val="single"/>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ru-RU" w:eastAsia="ar-SA"/>
        </w:rPr>
      </w:pPr>
    </w:p>
    <w:p w:rsidR="003273A6" w:rsidRPr="0031671A" w:rsidRDefault="003273A6" w:rsidP="00054CEE">
      <w:pPr>
        <w:suppressAutoHyphens/>
        <w:autoSpaceDE w:val="0"/>
        <w:autoSpaceDN w:val="0"/>
        <w:adjustRightInd w:val="0"/>
        <w:spacing w:after="0" w:line="240" w:lineRule="auto"/>
        <w:jc w:val="both"/>
        <w:rPr>
          <w:rFonts w:ascii="Arial Narrow" w:eastAsia="Arial Unicode MS" w:hAnsi="Arial Narrow"/>
          <w:b/>
          <w:bCs/>
          <w:i/>
          <w:iCs/>
          <w:color w:val="17365D" w:themeColor="text2" w:themeShade="BF"/>
          <w:kern w:val="1"/>
          <w:sz w:val="24"/>
          <w:szCs w:val="24"/>
          <w:lang w:val="sr-Cyrl-CS" w:eastAsia="ar-SA"/>
        </w:rPr>
      </w:pPr>
      <w:r w:rsidRPr="0031671A">
        <w:rPr>
          <w:rFonts w:ascii="Arial Narrow" w:eastAsia="Arial Unicode MS" w:hAnsi="Arial Narrow" w:cs="Arial Narrow"/>
          <w:b/>
          <w:bCs/>
          <w:i/>
          <w:iCs/>
          <w:color w:val="17365D" w:themeColor="text2" w:themeShade="BF"/>
          <w:kern w:val="1"/>
          <w:sz w:val="24"/>
          <w:szCs w:val="24"/>
          <w:lang w:val="sr-Cyrl-CS" w:eastAsia="ar-SA"/>
        </w:rPr>
        <w:t>Понуда се састоји од свих образаца и Моделом уговора</w:t>
      </w:r>
      <w:r w:rsidRPr="0031671A">
        <w:rPr>
          <w:rFonts w:ascii="Arial Narrow" w:eastAsia="Arial Unicode MS" w:hAnsi="Arial Narrow" w:cs="Arial Narrow"/>
          <w:b/>
          <w:bCs/>
          <w:i/>
          <w:iCs/>
          <w:color w:val="17365D" w:themeColor="text2" w:themeShade="BF"/>
          <w:kern w:val="1"/>
          <w:sz w:val="24"/>
          <w:szCs w:val="24"/>
          <w:lang w:val="ru-RU" w:eastAsia="ar-SA"/>
        </w:rPr>
        <w:t xml:space="preserve">, </w:t>
      </w:r>
      <w:r w:rsidRPr="0031671A">
        <w:rPr>
          <w:rFonts w:ascii="Arial Narrow" w:eastAsia="Arial Unicode MS" w:hAnsi="Arial Narrow" w:cs="Arial Narrow"/>
          <w:b/>
          <w:bCs/>
          <w:i/>
          <w:iCs/>
          <w:color w:val="17365D" w:themeColor="text2" w:themeShade="BF"/>
          <w:kern w:val="1"/>
          <w:sz w:val="24"/>
          <w:szCs w:val="24"/>
          <w:lang w:val="sr-Cyrl-CS" w:eastAsia="ar-SA"/>
        </w:rPr>
        <w:t xml:space="preserve">који морају бити </w:t>
      </w:r>
      <w:r w:rsidR="00FA5011" w:rsidRPr="0031671A">
        <w:rPr>
          <w:rFonts w:ascii="Arial Narrow" w:eastAsia="Arial Unicode MS" w:hAnsi="Arial Narrow" w:cs="Arial Narrow"/>
          <w:b/>
          <w:bCs/>
          <w:i/>
          <w:iCs/>
          <w:color w:val="17365D" w:themeColor="text2" w:themeShade="BF"/>
          <w:kern w:val="1"/>
          <w:sz w:val="24"/>
          <w:szCs w:val="24"/>
          <w:lang w:val="sr-Cyrl-CS" w:eastAsia="ar-SA"/>
        </w:rPr>
        <w:t xml:space="preserve">поређани редоследом од стране </w:t>
      </w:r>
      <w:r w:rsidR="00FA5011" w:rsidRPr="00F50B1D">
        <w:rPr>
          <w:rFonts w:ascii="Arial Narrow" w:eastAsia="Arial Unicode MS" w:hAnsi="Arial Narrow" w:cs="Arial Narrow"/>
          <w:b/>
          <w:bCs/>
          <w:i/>
          <w:iCs/>
          <w:color w:val="0F243E" w:themeColor="text2" w:themeShade="80"/>
          <w:kern w:val="1"/>
          <w:sz w:val="24"/>
          <w:szCs w:val="24"/>
          <w:lang w:val="sr-Cyrl-CS" w:eastAsia="ar-SA"/>
        </w:rPr>
        <w:t>1</w:t>
      </w:r>
      <w:r w:rsidR="0031671A" w:rsidRPr="00F50B1D">
        <w:rPr>
          <w:rFonts w:ascii="Arial Narrow" w:eastAsia="Arial Unicode MS" w:hAnsi="Arial Narrow" w:cs="Arial Narrow"/>
          <w:b/>
          <w:bCs/>
          <w:i/>
          <w:iCs/>
          <w:color w:val="0F243E" w:themeColor="text2" w:themeShade="80"/>
          <w:kern w:val="1"/>
          <w:sz w:val="24"/>
          <w:szCs w:val="24"/>
          <w:lang w:val="ru-RU" w:eastAsia="ar-SA"/>
        </w:rPr>
        <w:t>8</w:t>
      </w:r>
      <w:r w:rsidR="00FA5011" w:rsidRPr="00F50B1D">
        <w:rPr>
          <w:rFonts w:ascii="Arial Narrow" w:eastAsia="Arial Unicode MS" w:hAnsi="Arial Narrow" w:cs="Arial Narrow"/>
          <w:b/>
          <w:bCs/>
          <w:i/>
          <w:iCs/>
          <w:color w:val="0F243E" w:themeColor="text2" w:themeShade="80"/>
          <w:kern w:val="1"/>
          <w:sz w:val="24"/>
          <w:szCs w:val="24"/>
          <w:lang w:val="sr-Cyrl-CS" w:eastAsia="ar-SA"/>
        </w:rPr>
        <w:t xml:space="preserve"> до стране </w:t>
      </w:r>
      <w:r w:rsidR="00FA5011" w:rsidRPr="00F50B1D">
        <w:rPr>
          <w:rFonts w:ascii="Arial Narrow" w:eastAsia="Arial Unicode MS" w:hAnsi="Arial Narrow" w:cs="Arial Narrow"/>
          <w:b/>
          <w:bCs/>
          <w:i/>
          <w:iCs/>
          <w:color w:val="0F243E" w:themeColor="text2" w:themeShade="80"/>
          <w:kern w:val="1"/>
          <w:sz w:val="24"/>
          <w:szCs w:val="24"/>
          <w:lang w:val="ru-RU" w:eastAsia="ar-SA"/>
        </w:rPr>
        <w:t>4</w:t>
      </w:r>
      <w:r w:rsidR="00F92EFA" w:rsidRPr="00F50B1D">
        <w:rPr>
          <w:rFonts w:ascii="Arial Narrow" w:eastAsia="Arial Unicode MS" w:hAnsi="Arial Narrow" w:cs="Arial Narrow"/>
          <w:b/>
          <w:bCs/>
          <w:i/>
          <w:iCs/>
          <w:color w:val="0F243E" w:themeColor="text2" w:themeShade="80"/>
          <w:kern w:val="1"/>
          <w:sz w:val="24"/>
          <w:szCs w:val="24"/>
          <w:lang w:val="ru-RU" w:eastAsia="ar-SA"/>
        </w:rPr>
        <w:t>2</w:t>
      </w:r>
      <w:r w:rsidRPr="00F50B1D">
        <w:rPr>
          <w:rFonts w:ascii="Arial Narrow" w:eastAsia="Arial Unicode MS" w:hAnsi="Arial Narrow" w:cs="Arial Narrow"/>
          <w:b/>
          <w:bCs/>
          <w:i/>
          <w:iCs/>
          <w:color w:val="0F243E" w:themeColor="text2" w:themeShade="80"/>
          <w:kern w:val="1"/>
          <w:sz w:val="24"/>
          <w:szCs w:val="24"/>
          <w:lang w:val="sr-Cyrl-CS" w:eastAsia="ar-SA"/>
        </w:rPr>
        <w:t xml:space="preserve">. </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3</w:t>
      </w:r>
      <w:r w:rsidRPr="00521338">
        <w:rPr>
          <w:rFonts w:ascii="Arial Narrow" w:eastAsia="Arial Unicode MS" w:hAnsi="Arial Narrow" w:cs="Arial Narrow"/>
          <w:b/>
          <w:bCs/>
          <w:i/>
          <w:iCs/>
          <w:color w:val="17365D" w:themeColor="text2" w:themeShade="BF"/>
          <w:kern w:val="1"/>
          <w:sz w:val="24"/>
          <w:szCs w:val="24"/>
          <w:lang w:val="sr-Cyrl-CS" w:eastAsia="ar-SA"/>
        </w:rPr>
        <w:t>.</w:t>
      </w:r>
      <w:r w:rsidRPr="00521338">
        <w:rPr>
          <w:rFonts w:ascii="Arial Narrow" w:eastAsia="Arial Unicode MS" w:hAnsi="Arial Narrow" w:cs="Arial Narrow"/>
          <w:b/>
          <w:bCs/>
          <w:color w:val="17365D" w:themeColor="text2" w:themeShade="BF"/>
          <w:kern w:val="1"/>
          <w:sz w:val="24"/>
          <w:szCs w:val="24"/>
          <w:lang w:val="sr-Cyrl-CS" w:eastAsia="ar-SA"/>
        </w:rPr>
        <w:t>ПОНУДА СА ВАРИЈАНТАМА</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Подношење понуде са варијантама није дозвољено.</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4.НАЧИН ИЗМЕНЕ, ДОПУНЕ И ОПОЗИВА ПОНУДЕ</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 xml:space="preserve">Понуђач је дужан да јасно назначи који део понуде мења односно која документа накнадно доставља. </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Измену, допуну или опозив понуде треба доставити на адресу: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са назнаком:</w:t>
      </w:r>
    </w:p>
    <w:p w:rsidR="003273A6" w:rsidRPr="00EC7884" w:rsidRDefault="003273A6" w:rsidP="00054CEE">
      <w:pPr>
        <w:suppressAutoHyphens/>
        <w:spacing w:after="0" w:line="100" w:lineRule="atLeast"/>
        <w:ind w:firstLine="708"/>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 xml:space="preserve">Измена понуде за јавну набавку </w:t>
      </w:r>
      <w:r w:rsidRPr="00521338">
        <w:rPr>
          <w:rFonts w:ascii="Arial Narrow" w:eastAsia="Arial Unicode MS" w:hAnsi="Arial Narrow" w:cs="Arial Narrow"/>
          <w:b/>
          <w:bCs/>
          <w:color w:val="17365D" w:themeColor="text2" w:themeShade="BF"/>
          <w:kern w:val="1"/>
          <w:sz w:val="24"/>
          <w:szCs w:val="24"/>
          <w:lang w:val="sr-Cyrl-CS" w:eastAsia="ar-SA"/>
        </w:rPr>
        <w:t xml:space="preserve">Спасилачка служба </w:t>
      </w:r>
      <w:r w:rsidR="00267979">
        <w:rPr>
          <w:rFonts w:ascii="Arial Narrow" w:eastAsia="Arial Unicode MS" w:hAnsi="Arial Narrow" w:cs="Arial Narrow"/>
          <w:b/>
          <w:bCs/>
          <w:color w:val="17365D" w:themeColor="text2" w:themeShade="BF"/>
          <w:kern w:val="1"/>
          <w:sz w:val="24"/>
          <w:szCs w:val="24"/>
          <w:lang w:val="sr-Cyrl-CS" w:eastAsia="ar-SA"/>
        </w:rPr>
        <w:t>на</w:t>
      </w:r>
      <w:r w:rsidRPr="00521338">
        <w:rPr>
          <w:rFonts w:ascii="Arial Narrow" w:eastAsia="Arial Unicode MS" w:hAnsi="Arial Narrow" w:cs="Arial Narrow"/>
          <w:b/>
          <w:bCs/>
          <w:color w:val="17365D" w:themeColor="text2" w:themeShade="BF"/>
          <w:kern w:val="1"/>
          <w:sz w:val="24"/>
          <w:szCs w:val="24"/>
          <w:lang w:val="sr-Cyrl-CS" w:eastAsia="ar-SA"/>
        </w:rPr>
        <w:t xml:space="preserve"> </w:t>
      </w:r>
      <w:r w:rsidR="00267979">
        <w:rPr>
          <w:rFonts w:ascii="Arial Narrow" w:eastAsia="Arial Unicode MS" w:hAnsi="Arial Narrow" w:cs="Arial Narrow"/>
          <w:b/>
          <w:bCs/>
          <w:color w:val="17365D" w:themeColor="text2" w:themeShade="BF"/>
          <w:kern w:val="1"/>
          <w:sz w:val="24"/>
          <w:szCs w:val="24"/>
          <w:lang w:val="sr-Cyrl-CS" w:eastAsia="ar-SA"/>
        </w:rPr>
        <w:t>г</w:t>
      </w:r>
      <w:r w:rsidRPr="00521338">
        <w:rPr>
          <w:rFonts w:ascii="Arial Narrow" w:eastAsia="Arial Unicode MS" w:hAnsi="Arial Narrow" w:cs="Arial Narrow"/>
          <w:b/>
          <w:bCs/>
          <w:color w:val="17365D" w:themeColor="text2" w:themeShade="BF"/>
          <w:kern w:val="1"/>
          <w:sz w:val="24"/>
          <w:szCs w:val="24"/>
          <w:lang w:val="sr-Cyrl-CS" w:eastAsia="ar-SA"/>
        </w:rPr>
        <w:t>радско</w:t>
      </w:r>
      <w:r w:rsidR="00267979">
        <w:rPr>
          <w:rFonts w:ascii="Arial Narrow" w:eastAsia="Arial Unicode MS" w:hAnsi="Arial Narrow" w:cs="Arial Narrow"/>
          <w:b/>
          <w:bCs/>
          <w:color w:val="17365D" w:themeColor="text2" w:themeShade="BF"/>
          <w:kern w:val="1"/>
          <w:sz w:val="24"/>
          <w:szCs w:val="24"/>
          <w:lang w:val="sr-Cyrl-CS" w:eastAsia="ar-SA"/>
        </w:rPr>
        <w:t>м</w:t>
      </w:r>
      <w:r w:rsidRPr="00521338">
        <w:rPr>
          <w:rFonts w:ascii="Arial Narrow" w:eastAsia="Arial Unicode MS" w:hAnsi="Arial Narrow" w:cs="Arial Narrow"/>
          <w:b/>
          <w:bCs/>
          <w:color w:val="17365D" w:themeColor="text2" w:themeShade="BF"/>
          <w:kern w:val="1"/>
          <w:sz w:val="24"/>
          <w:szCs w:val="24"/>
          <w:lang w:val="sr-Cyrl-CS" w:eastAsia="ar-SA"/>
        </w:rPr>
        <w:t xml:space="preserve"> језер</w:t>
      </w:r>
      <w:r w:rsidR="00267979">
        <w:rPr>
          <w:rFonts w:ascii="Arial Narrow" w:eastAsia="Arial Unicode MS" w:hAnsi="Arial Narrow" w:cs="Arial Narrow"/>
          <w:b/>
          <w:bCs/>
          <w:color w:val="17365D" w:themeColor="text2" w:themeShade="BF"/>
          <w:kern w:val="1"/>
          <w:sz w:val="24"/>
          <w:szCs w:val="24"/>
          <w:lang w:val="sr-Cyrl-CS" w:eastAsia="ar-SA"/>
        </w:rPr>
        <w:t>у</w:t>
      </w:r>
      <w:r w:rsidR="0053224B">
        <w:rPr>
          <w:rFonts w:ascii="Arial Narrow" w:hAnsi="Arial Narrow" w:cs="Arial Narrow"/>
          <w:b/>
          <w:bCs/>
          <w:color w:val="17365D" w:themeColor="text2" w:themeShade="BF"/>
          <w:kern w:val="1"/>
          <w:sz w:val="24"/>
          <w:szCs w:val="24"/>
          <w:lang w:val="sr-Cyrl-CS" w:eastAsia="ar-SA"/>
        </w:rPr>
        <w:t>– ЈН</w:t>
      </w:r>
      <w:r w:rsidR="00267979">
        <w:rPr>
          <w:rFonts w:ascii="Arial Narrow" w:hAnsi="Arial Narrow" w:cs="Arial Narrow"/>
          <w:b/>
          <w:bCs/>
          <w:color w:val="17365D" w:themeColor="text2" w:themeShade="BF"/>
          <w:kern w:val="1"/>
          <w:sz w:val="24"/>
          <w:szCs w:val="24"/>
          <w:lang w:val="sr-Cyrl-CS" w:eastAsia="ar-SA"/>
        </w:rPr>
        <w:t xml:space="preserve">МВ 17/2019 </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 xml:space="preserve">Допуна понуде за јавну набавку </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Спасилачка служба </w:t>
      </w:r>
      <w:r w:rsidR="00267979">
        <w:rPr>
          <w:rFonts w:ascii="Arial Narrow" w:eastAsia="Arial Unicode MS" w:hAnsi="Arial Narrow" w:cs="Arial Narrow"/>
          <w:b/>
          <w:bCs/>
          <w:color w:val="17365D" w:themeColor="text2" w:themeShade="BF"/>
          <w:kern w:val="1"/>
          <w:sz w:val="24"/>
          <w:szCs w:val="24"/>
          <w:lang w:val="sr-Cyrl-CS" w:eastAsia="ar-SA"/>
        </w:rPr>
        <w:t>на</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 </w:t>
      </w:r>
      <w:r w:rsidR="00267979">
        <w:rPr>
          <w:rFonts w:ascii="Arial Narrow" w:eastAsia="Arial Unicode MS" w:hAnsi="Arial Narrow" w:cs="Arial Narrow"/>
          <w:b/>
          <w:bCs/>
          <w:color w:val="17365D" w:themeColor="text2" w:themeShade="BF"/>
          <w:kern w:val="1"/>
          <w:sz w:val="24"/>
          <w:szCs w:val="24"/>
          <w:lang w:val="sr-Cyrl-CS" w:eastAsia="ar-SA"/>
        </w:rPr>
        <w:t>г</w:t>
      </w:r>
      <w:r w:rsidR="00267979" w:rsidRPr="00521338">
        <w:rPr>
          <w:rFonts w:ascii="Arial Narrow" w:eastAsia="Arial Unicode MS" w:hAnsi="Arial Narrow" w:cs="Arial Narrow"/>
          <w:b/>
          <w:bCs/>
          <w:color w:val="17365D" w:themeColor="text2" w:themeShade="BF"/>
          <w:kern w:val="1"/>
          <w:sz w:val="24"/>
          <w:szCs w:val="24"/>
          <w:lang w:val="sr-Cyrl-CS" w:eastAsia="ar-SA"/>
        </w:rPr>
        <w:t>радско</w:t>
      </w:r>
      <w:r w:rsidR="00267979">
        <w:rPr>
          <w:rFonts w:ascii="Arial Narrow" w:eastAsia="Arial Unicode MS" w:hAnsi="Arial Narrow" w:cs="Arial Narrow"/>
          <w:b/>
          <w:bCs/>
          <w:color w:val="17365D" w:themeColor="text2" w:themeShade="BF"/>
          <w:kern w:val="1"/>
          <w:sz w:val="24"/>
          <w:szCs w:val="24"/>
          <w:lang w:val="sr-Cyrl-CS" w:eastAsia="ar-SA"/>
        </w:rPr>
        <w:t>м</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 језер</w:t>
      </w:r>
      <w:r w:rsidR="00267979">
        <w:rPr>
          <w:rFonts w:ascii="Arial Narrow" w:eastAsia="Arial Unicode MS" w:hAnsi="Arial Narrow" w:cs="Arial Narrow"/>
          <w:b/>
          <w:bCs/>
          <w:color w:val="17365D" w:themeColor="text2" w:themeShade="BF"/>
          <w:kern w:val="1"/>
          <w:sz w:val="24"/>
          <w:szCs w:val="24"/>
          <w:lang w:val="sr-Cyrl-CS" w:eastAsia="ar-SA"/>
        </w:rPr>
        <w:t>у</w:t>
      </w:r>
      <w:r w:rsidR="00267979">
        <w:rPr>
          <w:rFonts w:ascii="Arial Narrow" w:hAnsi="Arial Narrow" w:cs="Arial Narrow"/>
          <w:b/>
          <w:bCs/>
          <w:color w:val="17365D" w:themeColor="text2" w:themeShade="BF"/>
          <w:kern w:val="1"/>
          <w:sz w:val="24"/>
          <w:szCs w:val="24"/>
          <w:lang w:val="sr-Cyrl-CS" w:eastAsia="ar-SA"/>
        </w:rPr>
        <w:t xml:space="preserve">– ЈНМВ 17/2019 </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lastRenderedPageBreak/>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Опозив понуде за јавну набавку</w:t>
      </w:r>
      <w:r w:rsidRPr="00521338">
        <w:rPr>
          <w:rFonts w:ascii="Arial Narrow" w:hAnsi="Arial Narrow" w:cs="Arial Narrow"/>
          <w:color w:val="17365D" w:themeColor="text2" w:themeShade="BF"/>
          <w:kern w:val="1"/>
          <w:sz w:val="24"/>
          <w:szCs w:val="24"/>
          <w:lang w:val="sr-Cyrl-CS" w:eastAsia="ar-SA"/>
        </w:rPr>
        <w:t xml:space="preserve"> или „</w:t>
      </w:r>
      <w:r w:rsidRPr="00521338">
        <w:rPr>
          <w:rFonts w:ascii="Arial Narrow" w:hAnsi="Arial Narrow" w:cs="Arial Narrow"/>
          <w:b/>
          <w:bCs/>
          <w:color w:val="17365D" w:themeColor="text2" w:themeShade="BF"/>
          <w:kern w:val="1"/>
          <w:sz w:val="24"/>
          <w:szCs w:val="24"/>
          <w:lang w:val="sr-Cyrl-CS" w:eastAsia="ar-SA"/>
        </w:rPr>
        <w:t xml:space="preserve">Измена и допуна понуде за јавну набавку </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Спасилачка служба </w:t>
      </w:r>
      <w:r w:rsidR="00267979">
        <w:rPr>
          <w:rFonts w:ascii="Arial Narrow" w:eastAsia="Arial Unicode MS" w:hAnsi="Arial Narrow" w:cs="Arial Narrow"/>
          <w:b/>
          <w:bCs/>
          <w:color w:val="17365D" w:themeColor="text2" w:themeShade="BF"/>
          <w:kern w:val="1"/>
          <w:sz w:val="24"/>
          <w:szCs w:val="24"/>
          <w:lang w:val="sr-Cyrl-CS" w:eastAsia="ar-SA"/>
        </w:rPr>
        <w:t>на</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 </w:t>
      </w:r>
      <w:r w:rsidR="00267979">
        <w:rPr>
          <w:rFonts w:ascii="Arial Narrow" w:eastAsia="Arial Unicode MS" w:hAnsi="Arial Narrow" w:cs="Arial Narrow"/>
          <w:b/>
          <w:bCs/>
          <w:color w:val="17365D" w:themeColor="text2" w:themeShade="BF"/>
          <w:kern w:val="1"/>
          <w:sz w:val="24"/>
          <w:szCs w:val="24"/>
          <w:lang w:val="sr-Cyrl-CS" w:eastAsia="ar-SA"/>
        </w:rPr>
        <w:t>г</w:t>
      </w:r>
      <w:r w:rsidR="00267979" w:rsidRPr="00521338">
        <w:rPr>
          <w:rFonts w:ascii="Arial Narrow" w:eastAsia="Arial Unicode MS" w:hAnsi="Arial Narrow" w:cs="Arial Narrow"/>
          <w:b/>
          <w:bCs/>
          <w:color w:val="17365D" w:themeColor="text2" w:themeShade="BF"/>
          <w:kern w:val="1"/>
          <w:sz w:val="24"/>
          <w:szCs w:val="24"/>
          <w:lang w:val="sr-Cyrl-CS" w:eastAsia="ar-SA"/>
        </w:rPr>
        <w:t>радско</w:t>
      </w:r>
      <w:r w:rsidR="00267979">
        <w:rPr>
          <w:rFonts w:ascii="Arial Narrow" w:eastAsia="Arial Unicode MS" w:hAnsi="Arial Narrow" w:cs="Arial Narrow"/>
          <w:b/>
          <w:bCs/>
          <w:color w:val="17365D" w:themeColor="text2" w:themeShade="BF"/>
          <w:kern w:val="1"/>
          <w:sz w:val="24"/>
          <w:szCs w:val="24"/>
          <w:lang w:val="sr-Cyrl-CS" w:eastAsia="ar-SA"/>
        </w:rPr>
        <w:t>м</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 језер</w:t>
      </w:r>
      <w:r w:rsidR="00267979">
        <w:rPr>
          <w:rFonts w:ascii="Arial Narrow" w:eastAsia="Arial Unicode MS" w:hAnsi="Arial Narrow" w:cs="Arial Narrow"/>
          <w:b/>
          <w:bCs/>
          <w:color w:val="17365D" w:themeColor="text2" w:themeShade="BF"/>
          <w:kern w:val="1"/>
          <w:sz w:val="24"/>
          <w:szCs w:val="24"/>
          <w:lang w:val="sr-Cyrl-CS" w:eastAsia="ar-SA"/>
        </w:rPr>
        <w:t>у</w:t>
      </w:r>
      <w:r w:rsidR="00267979">
        <w:rPr>
          <w:rFonts w:ascii="Arial Narrow" w:hAnsi="Arial Narrow" w:cs="Arial Narrow"/>
          <w:b/>
          <w:bCs/>
          <w:color w:val="17365D" w:themeColor="text2" w:themeShade="BF"/>
          <w:kern w:val="1"/>
          <w:sz w:val="24"/>
          <w:szCs w:val="24"/>
          <w:lang w:val="sr-Cyrl-CS" w:eastAsia="ar-SA"/>
        </w:rPr>
        <w:t xml:space="preserve">– ЈНМВ 17/2019 </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521338" w:rsidRDefault="003273A6" w:rsidP="0053224B">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 истеку рока за подношење понуда понуђач не може да повуче нити да мења своју понуду.</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 xml:space="preserve">5. УЧЕСТВОВАЊЕ У ЗАЈЕДНИЧКОЈ ПОНУДИ ИЛИ КАО ПОДИЗВОЂАЧ </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може да поднесе само једну понуду.</w:t>
      </w:r>
    </w:p>
    <w:p w:rsidR="003273A6" w:rsidRPr="00521338"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273A6" w:rsidRPr="00521338"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6. ПОНУДА СА ПОДИЗВОЂАЧЕМ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понуђач подноси понуду са подизвођачем дужан је да у одговајућем обрасцу (поглавље</w:t>
      </w:r>
      <w:r w:rsidR="0053224B">
        <w:rPr>
          <w:rFonts w:ascii="Arial Narrow" w:eastAsia="Arial Unicode MS" w:hAnsi="Arial Narrow" w:cs="Arial Narrow"/>
          <w:color w:val="17365D" w:themeColor="text2" w:themeShade="BF"/>
          <w:kern w:val="1"/>
          <w:sz w:val="24"/>
          <w:szCs w:val="24"/>
          <w:lang w:val="sr-Cyrl-CS" w:eastAsia="ar-SA"/>
        </w:rPr>
        <w:t xml:space="preserve"> </w:t>
      </w:r>
      <w:r w:rsidRPr="00A64874">
        <w:rPr>
          <w:rFonts w:ascii="Arial Narrow" w:eastAsia="Arial Unicode MS" w:hAnsi="Arial Narrow" w:cs="Arial Narrow"/>
          <w:b/>
          <w:bCs/>
          <w:color w:val="17365D" w:themeColor="text2" w:themeShade="BF"/>
          <w:kern w:val="1"/>
          <w:sz w:val="24"/>
          <w:szCs w:val="24"/>
          <w:lang w:eastAsia="ar-SA"/>
        </w:rPr>
        <w:t>VII</w:t>
      </w:r>
      <w:r w:rsidRPr="00A64874">
        <w:rPr>
          <w:rFonts w:ascii="Arial Narrow" w:eastAsia="Arial Unicode MS" w:hAnsi="Arial Narrow" w:cs="Arial Narrow"/>
          <w:color w:val="17365D" w:themeColor="text2" w:themeShade="BF"/>
          <w:kern w:val="1"/>
          <w:sz w:val="24"/>
          <w:szCs w:val="24"/>
          <w:lang w:val="ru-RU" w:eastAsia="ar-SA"/>
        </w:rPr>
        <w:t>)</w:t>
      </w:r>
      <w:r w:rsidRPr="00A64874">
        <w:rPr>
          <w:rFonts w:ascii="Arial Narrow" w:eastAsia="Arial Unicode MS" w:hAnsi="Arial Narrow" w:cs="Arial Narrow"/>
          <w:color w:val="17365D" w:themeColor="text2" w:themeShade="BF"/>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Обрасцу понуде наводи назив и седиште подизвођача, уколико ће делимично извршење набавке поверити подизвођачу. </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 xml:space="preserve">Понуђач је дужан да за подизвођаче достави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53224B">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r w:rsidRPr="00EC7884">
        <w:rPr>
          <w:rFonts w:ascii="Arial Narrow" w:eastAsia="Arial Unicode MS" w:hAnsi="Arial Narrow" w:cs="Arial Narrow"/>
          <w:color w:val="FF0000"/>
          <w:kern w:val="1"/>
          <w:sz w:val="24"/>
          <w:szCs w:val="24"/>
          <w:lang w:val="sr-Cyrl-CS" w:eastAsia="ar-SA"/>
        </w:rPr>
        <w:t>.</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7. ЗАЈЕДНИЧКА ПОНУДА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Понуду може поднети група понуђача.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Уколико понуду подноси група понуђача, саставни део заједничке понуде мора бити споразум (члан 81. ст. 4. ЗЈН) којим се понуђачи из групе међусобно и према наручиоцу обавезују на извршење јавне набавке, а који обавезно садржи податке о: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опис послова сваког понуђача из групе понуђача у извршењу уговора,</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потписати уговор,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дати средство обезбеђења,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издати рачун,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рачуну на који ће бити извршено плаћање.</w:t>
      </w:r>
    </w:p>
    <w:p w:rsidR="003273A6" w:rsidRPr="00EC7884" w:rsidRDefault="003273A6" w:rsidP="00054CEE">
      <w:pPr>
        <w:suppressAutoHyphens/>
        <w:spacing w:after="0" w:line="100" w:lineRule="atLeast"/>
        <w:ind w:left="720"/>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 xml:space="preserve">Група понуђача је дужна да достави све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53224B">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Понуђачи из групе понуђача одговарају неограничено солидарно према наручиоцу.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lastRenderedPageBreak/>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highlight w:val="yellow"/>
          <w:lang w:val="sr-Cyrl-CS" w:eastAsia="ar-SA"/>
        </w:rPr>
      </w:pPr>
    </w:p>
    <w:p w:rsidR="003273A6" w:rsidRPr="00A64874" w:rsidRDefault="003273A6" w:rsidP="00AB0223">
      <w:pPr>
        <w:pStyle w:val="ListParagraph"/>
        <w:numPr>
          <w:ilvl w:val="0"/>
          <w:numId w:val="3"/>
        </w:numPr>
        <w:ind w:left="0" w:firstLine="0"/>
        <w:jc w:val="both"/>
        <w:rPr>
          <w:rFonts w:ascii="Arial Narrow" w:hAnsi="Arial Narrow" w:cs="Arial Narrow"/>
          <w:b/>
          <w:bCs/>
          <w:color w:val="17365D" w:themeColor="text2" w:themeShade="BF"/>
          <w:lang w:val="sr-Cyrl-CS"/>
        </w:rPr>
      </w:pPr>
      <w:r w:rsidRPr="00A64874">
        <w:rPr>
          <w:rFonts w:ascii="Arial Narrow" w:hAnsi="Arial Narrow" w:cs="Arial Narrow"/>
          <w:b/>
          <w:bCs/>
          <w:color w:val="17365D" w:themeColor="text2" w:themeShade="BF"/>
          <w:lang w:val="sr-Cyrl-CS"/>
        </w:rPr>
        <w:t>НАЧИН И УСЛОВИ ПЛАЋАЊА, КАО И ДРУГЕ ОКОЛНОСТИ ОД КОЈИХ ЗАВИСИ ПРИХВАТЉИВОСТ  ПОНУДЕ</w:t>
      </w:r>
    </w:p>
    <w:p w:rsidR="003273A6" w:rsidRPr="00254684" w:rsidRDefault="003273A6" w:rsidP="00054CEE">
      <w:pPr>
        <w:pStyle w:val="ListParagraph"/>
        <w:jc w:val="both"/>
        <w:rPr>
          <w:rFonts w:ascii="Arial Narrow" w:hAnsi="Arial Narrow" w:cs="Arial Narrow"/>
          <w:color w:val="365F91" w:themeColor="accent1" w:themeShade="BF"/>
          <w:lang w:val="sr-Cyrl-CS"/>
        </w:rPr>
      </w:pPr>
    </w:p>
    <w:p w:rsidR="003273A6" w:rsidRPr="005F7321"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F7321">
        <w:rPr>
          <w:rFonts w:ascii="Arial Narrow" w:eastAsia="Arial Unicode MS" w:hAnsi="Arial Narrow" w:cs="Arial Narrow"/>
          <w:b/>
          <w:bCs/>
          <w:color w:val="17365D" w:themeColor="text2" w:themeShade="BF"/>
          <w:kern w:val="1"/>
          <w:sz w:val="24"/>
          <w:szCs w:val="24"/>
          <w:lang w:val="sr-Cyrl-CS" w:eastAsia="ar-SA"/>
        </w:rPr>
        <w:t>8.1</w:t>
      </w:r>
      <w:r w:rsidRPr="005F7321">
        <w:rPr>
          <w:rFonts w:ascii="Arial Narrow" w:eastAsia="Arial Unicode MS" w:hAnsi="Arial Narrow" w:cs="Arial Narrow"/>
          <w:b/>
          <w:bCs/>
          <w:i/>
          <w:iCs/>
          <w:color w:val="17365D" w:themeColor="text2" w:themeShade="BF"/>
          <w:kern w:val="1"/>
          <w:sz w:val="24"/>
          <w:szCs w:val="24"/>
          <w:u w:val="single"/>
          <w:lang w:val="sr-Cyrl-CS" w:eastAsia="ar-SA"/>
        </w:rPr>
        <w:t xml:space="preserve">. </w:t>
      </w:r>
      <w:r w:rsidRPr="005F7321">
        <w:rPr>
          <w:rFonts w:ascii="Arial Narrow" w:eastAsia="Arial Unicode MS" w:hAnsi="Arial Narrow" w:cs="Arial Narrow"/>
          <w:color w:val="17365D" w:themeColor="text2" w:themeShade="BF"/>
          <w:kern w:val="1"/>
          <w:sz w:val="24"/>
          <w:szCs w:val="24"/>
          <w:u w:val="single"/>
          <w:lang w:val="sr-Cyrl-CS" w:eastAsia="ar-SA"/>
        </w:rPr>
        <w:t>Захтеви у погледу начина, рока и услова плаћања</w:t>
      </w:r>
      <w:r w:rsidRPr="005F7321">
        <w:rPr>
          <w:rFonts w:ascii="Arial Narrow" w:eastAsia="Arial Unicode MS" w:hAnsi="Arial Narrow" w:cs="Arial Narrow"/>
          <w:i/>
          <w:iCs/>
          <w:color w:val="17365D" w:themeColor="text2" w:themeShade="BF"/>
          <w:kern w:val="1"/>
          <w:sz w:val="24"/>
          <w:szCs w:val="24"/>
          <w:u w:val="single"/>
          <w:lang w:val="sr-Cyrl-CS" w:eastAsia="ar-SA"/>
        </w:rPr>
        <w:t>.</w:t>
      </w:r>
    </w:p>
    <w:p w:rsidR="003273A6" w:rsidRPr="005F7321"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F7321">
        <w:rPr>
          <w:rFonts w:ascii="Arial Narrow" w:eastAsia="Arial Unicode MS" w:hAnsi="Arial Narrow" w:cs="Arial Narrow"/>
          <w:color w:val="17365D" w:themeColor="text2" w:themeShade="BF"/>
          <w:kern w:val="1"/>
          <w:sz w:val="24"/>
          <w:szCs w:val="24"/>
          <w:lang w:val="sr-Cyrl-CS" w:eastAsia="ar-SA"/>
        </w:rPr>
        <w:t>Плаћање се врши уплатом на рачун понуђача и то на следећи начин:</w:t>
      </w:r>
    </w:p>
    <w:p w:rsidR="003273A6" w:rsidRPr="00EA2222" w:rsidRDefault="0053224B" w:rsidP="00054CEE">
      <w:pPr>
        <w:spacing w:before="120"/>
        <w:ind w:right="-86"/>
        <w:jc w:val="both"/>
        <w:rPr>
          <w:rFonts w:ascii="Arial Narrow" w:hAnsi="Arial Narrow" w:cs="Arial Narrow"/>
          <w:color w:val="FF0000"/>
          <w:sz w:val="24"/>
          <w:szCs w:val="24"/>
          <w:lang w:val="sr-Cyrl-CS"/>
        </w:rPr>
      </w:pPr>
      <w:r>
        <w:rPr>
          <w:rFonts w:ascii="Arial Narrow" w:hAnsi="Arial Narrow" w:cs="Arial Narrow"/>
          <w:color w:val="17365D" w:themeColor="text2" w:themeShade="BF"/>
          <w:sz w:val="24"/>
          <w:szCs w:val="24"/>
          <w:lang w:val="sr-Cyrl-CS"/>
        </w:rPr>
        <w:t>Плаћање ће се извршити у две</w:t>
      </w:r>
      <w:r w:rsidR="003273A6" w:rsidRPr="005F7321">
        <w:rPr>
          <w:rFonts w:ascii="Arial Narrow" w:hAnsi="Arial Narrow" w:cs="Arial Narrow"/>
          <w:color w:val="17365D" w:themeColor="text2" w:themeShade="BF"/>
          <w:sz w:val="24"/>
          <w:szCs w:val="24"/>
          <w:lang w:val="sr-Cyrl-CS"/>
        </w:rPr>
        <w:t xml:space="preserve"> етапе. </w:t>
      </w:r>
      <w:r>
        <w:rPr>
          <w:rFonts w:ascii="Arial Narrow" w:hAnsi="Arial Narrow" w:cs="Arial Narrow"/>
          <w:color w:val="17365D" w:themeColor="text2" w:themeShade="BF"/>
          <w:sz w:val="24"/>
          <w:szCs w:val="24"/>
          <w:lang w:val="sr-Cyrl-CS"/>
        </w:rPr>
        <w:t>Обе етапе</w:t>
      </w:r>
      <w:r w:rsidR="00797505">
        <w:rPr>
          <w:rFonts w:ascii="Arial Narrow" w:hAnsi="Arial Narrow" w:cs="Arial Narrow"/>
          <w:color w:val="17365D" w:themeColor="text2" w:themeShade="BF"/>
          <w:sz w:val="24"/>
          <w:szCs w:val="24"/>
          <w:lang w:val="sr-Cyrl-CS"/>
        </w:rPr>
        <w:t xml:space="preserve"> се односе</w:t>
      </w:r>
      <w:r w:rsidR="00A26B82">
        <w:rPr>
          <w:rFonts w:ascii="Arial Narrow" w:hAnsi="Arial Narrow" w:cs="Arial Narrow"/>
          <w:color w:val="17365D" w:themeColor="text2" w:themeShade="BF"/>
          <w:sz w:val="24"/>
          <w:szCs w:val="24"/>
          <w:lang w:val="sr-Cyrl-CS"/>
        </w:rPr>
        <w:t xml:space="preserve"> на</w:t>
      </w:r>
      <w:r w:rsidR="003273A6" w:rsidRPr="005F7321">
        <w:rPr>
          <w:rFonts w:ascii="Arial Narrow" w:hAnsi="Arial Narrow" w:cs="Arial Narrow"/>
          <w:color w:val="17365D" w:themeColor="text2" w:themeShade="BF"/>
          <w:sz w:val="24"/>
          <w:szCs w:val="24"/>
          <w:lang w:val="sr-Cyrl-CS"/>
        </w:rPr>
        <w:t xml:space="preserve"> </w:t>
      </w:r>
      <w:r w:rsidR="00F50B1D">
        <w:rPr>
          <w:rFonts w:ascii="Arial Narrow" w:hAnsi="Arial Narrow" w:cs="Arial Narrow"/>
          <w:color w:val="17365D" w:themeColor="text2" w:themeShade="BF"/>
          <w:sz w:val="24"/>
          <w:szCs w:val="24"/>
          <w:lang w:val="sr-Cyrl-CS"/>
        </w:rPr>
        <w:t>вршење услуге спасилачке службе</w:t>
      </w:r>
      <w:r w:rsidR="003273A6" w:rsidRPr="005F7321">
        <w:rPr>
          <w:rFonts w:ascii="Arial Narrow" w:hAnsi="Arial Narrow" w:cs="Arial Narrow"/>
          <w:color w:val="17365D" w:themeColor="text2" w:themeShade="BF"/>
          <w:sz w:val="24"/>
          <w:szCs w:val="24"/>
          <w:lang w:val="sr-Cyrl-CS"/>
        </w:rPr>
        <w:t xml:space="preserve">, које износе:  по </w:t>
      </w:r>
      <w:r>
        <w:rPr>
          <w:rFonts w:ascii="Arial Narrow" w:hAnsi="Arial Narrow" w:cs="Arial Narrow"/>
          <w:color w:val="17365D" w:themeColor="text2" w:themeShade="BF"/>
          <w:sz w:val="24"/>
          <w:szCs w:val="24"/>
          <w:lang w:val="sr-Cyrl-CS"/>
        </w:rPr>
        <w:t>5</w:t>
      </w:r>
      <w:r w:rsidR="003273A6" w:rsidRPr="005F7321">
        <w:rPr>
          <w:rFonts w:ascii="Arial Narrow" w:hAnsi="Arial Narrow" w:cs="Arial Narrow"/>
          <w:color w:val="17365D" w:themeColor="text2" w:themeShade="BF"/>
          <w:sz w:val="24"/>
          <w:szCs w:val="24"/>
          <w:lang w:val="sr-Cyrl-CS"/>
        </w:rPr>
        <w:t>0% од вредности угово</w:t>
      </w:r>
      <w:r>
        <w:rPr>
          <w:rFonts w:ascii="Arial Narrow" w:hAnsi="Arial Narrow" w:cs="Arial Narrow"/>
          <w:color w:val="17365D" w:themeColor="text2" w:themeShade="BF"/>
          <w:sz w:val="24"/>
          <w:szCs w:val="24"/>
          <w:lang w:val="sr-Cyrl-CS"/>
        </w:rPr>
        <w:t>рене суме и плаћају се редом</w:t>
      </w:r>
      <w:r w:rsidR="00BD2755">
        <w:rPr>
          <w:rFonts w:ascii="Arial Narrow" w:hAnsi="Arial Narrow" w:cs="Arial Narrow"/>
          <w:color w:val="17365D" w:themeColor="text2" w:themeShade="BF"/>
          <w:sz w:val="24"/>
          <w:szCs w:val="24"/>
          <w:lang w:val="sr-Cyrl-CS"/>
        </w:rPr>
        <w:t xml:space="preserve"> најкасније до 15.августа за месец јул </w:t>
      </w:r>
      <w:r w:rsidR="00254684" w:rsidRPr="005F7321">
        <w:rPr>
          <w:rFonts w:ascii="Arial Narrow" w:hAnsi="Arial Narrow" w:cs="Arial Narrow"/>
          <w:color w:val="17365D" w:themeColor="text2" w:themeShade="BF"/>
          <w:sz w:val="24"/>
          <w:szCs w:val="24"/>
          <w:lang w:val="sr-Cyrl-CS"/>
        </w:rPr>
        <w:t xml:space="preserve"> и </w:t>
      </w:r>
      <w:r w:rsidR="00497865">
        <w:rPr>
          <w:rFonts w:ascii="Arial Narrow" w:hAnsi="Arial Narrow" w:cs="Arial Narrow"/>
          <w:color w:val="17365D" w:themeColor="text2" w:themeShade="BF"/>
          <w:sz w:val="24"/>
          <w:szCs w:val="24"/>
          <w:lang w:val="sr-Cyrl-CS"/>
        </w:rPr>
        <w:t xml:space="preserve"> до </w:t>
      </w:r>
      <w:r w:rsidR="00254684" w:rsidRPr="005F7321">
        <w:rPr>
          <w:rFonts w:ascii="Arial Narrow" w:hAnsi="Arial Narrow" w:cs="Arial Narrow"/>
          <w:color w:val="17365D" w:themeColor="text2" w:themeShade="BF"/>
          <w:sz w:val="24"/>
          <w:szCs w:val="24"/>
          <w:lang w:val="sr-Cyrl-CS"/>
        </w:rPr>
        <w:t>1</w:t>
      </w:r>
      <w:r w:rsidR="00F50B1D">
        <w:rPr>
          <w:rFonts w:ascii="Arial Narrow" w:hAnsi="Arial Narrow" w:cs="Arial Narrow"/>
          <w:color w:val="17365D" w:themeColor="text2" w:themeShade="BF"/>
          <w:sz w:val="24"/>
          <w:szCs w:val="24"/>
          <w:lang w:val="sr-Cyrl-CS"/>
        </w:rPr>
        <w:t>5</w:t>
      </w:r>
      <w:r w:rsidR="00254684" w:rsidRPr="005F7321">
        <w:rPr>
          <w:rFonts w:ascii="Arial Narrow" w:hAnsi="Arial Narrow" w:cs="Arial Narrow"/>
          <w:color w:val="17365D" w:themeColor="text2" w:themeShade="BF"/>
          <w:sz w:val="24"/>
          <w:szCs w:val="24"/>
          <w:lang w:val="sr-Cyrl-CS"/>
        </w:rPr>
        <w:t>. септембра 201</w:t>
      </w:r>
      <w:r w:rsidR="00BD2755">
        <w:rPr>
          <w:rFonts w:ascii="Arial Narrow" w:hAnsi="Arial Narrow" w:cs="Arial Narrow"/>
          <w:color w:val="17365D" w:themeColor="text2" w:themeShade="BF"/>
          <w:sz w:val="24"/>
          <w:szCs w:val="24"/>
          <w:lang w:val="sr-Cyrl-CS"/>
        </w:rPr>
        <w:t>9</w:t>
      </w:r>
      <w:r w:rsidR="003273A6" w:rsidRPr="005F7321">
        <w:rPr>
          <w:rFonts w:ascii="Arial Narrow" w:hAnsi="Arial Narrow" w:cs="Arial Narrow"/>
          <w:color w:val="17365D" w:themeColor="text2" w:themeShade="BF"/>
          <w:sz w:val="24"/>
          <w:szCs w:val="24"/>
          <w:lang w:val="sr-Cyrl-CS"/>
        </w:rPr>
        <w:t>. године</w:t>
      </w:r>
      <w:r w:rsidR="00497865">
        <w:rPr>
          <w:rFonts w:ascii="Arial Narrow" w:hAnsi="Arial Narrow" w:cs="Arial Narrow"/>
          <w:color w:val="17365D" w:themeColor="text2" w:themeShade="BF"/>
          <w:sz w:val="24"/>
          <w:szCs w:val="24"/>
          <w:lang w:val="sr-Cyrl-CS"/>
        </w:rPr>
        <w:t xml:space="preserve"> за месец август</w:t>
      </w:r>
      <w:r w:rsidR="003273A6" w:rsidRPr="005F7321">
        <w:rPr>
          <w:rFonts w:ascii="Arial Narrow" w:hAnsi="Arial Narrow" w:cs="Arial Narrow"/>
          <w:color w:val="17365D" w:themeColor="text2" w:themeShade="BF"/>
          <w:sz w:val="24"/>
          <w:szCs w:val="24"/>
          <w:lang w:val="sr-Cyrl-CS"/>
        </w:rPr>
        <w:t xml:space="preserve">, које ће се исплаћивати на основу Записника о извршеној услузи </w:t>
      </w:r>
      <w:r>
        <w:rPr>
          <w:rFonts w:ascii="Arial Narrow" w:hAnsi="Arial Narrow" w:cs="Arial Narrow"/>
          <w:color w:val="17365D" w:themeColor="text2" w:themeShade="BF"/>
          <w:sz w:val="24"/>
          <w:szCs w:val="24"/>
          <w:lang w:val="sr-Cyrl-CS"/>
        </w:rPr>
        <w:t>након сваке</w:t>
      </w:r>
      <w:r w:rsidR="003273A6" w:rsidRPr="005F7321">
        <w:rPr>
          <w:rFonts w:ascii="Arial Narrow" w:hAnsi="Arial Narrow" w:cs="Arial Narrow"/>
          <w:color w:val="17365D" w:themeColor="text2" w:themeShade="BF"/>
          <w:sz w:val="24"/>
          <w:szCs w:val="24"/>
          <w:lang w:val="sr-Cyrl-CS"/>
        </w:rPr>
        <w:t xml:space="preserve"> етап</w:t>
      </w:r>
      <w:r>
        <w:rPr>
          <w:rFonts w:ascii="Arial Narrow" w:hAnsi="Arial Narrow" w:cs="Arial Narrow"/>
          <w:color w:val="17365D" w:themeColor="text2" w:themeShade="BF"/>
          <w:sz w:val="24"/>
          <w:szCs w:val="24"/>
          <w:lang w:val="sr-Cyrl-CS"/>
        </w:rPr>
        <w:t xml:space="preserve">е уз достављање регистроване фактуре у Централном регистру </w:t>
      </w:r>
      <w:r w:rsidRPr="00F50B1D">
        <w:rPr>
          <w:rFonts w:ascii="Arial Narrow" w:hAnsi="Arial Narrow" w:cs="Arial Narrow"/>
          <w:color w:val="0F243E" w:themeColor="text2" w:themeShade="80"/>
          <w:sz w:val="24"/>
          <w:szCs w:val="24"/>
          <w:lang w:val="sr-Cyrl-CS"/>
        </w:rPr>
        <w:t>фактура и оверене евиденције о ангажованим спасиоцима за фактурисани месец</w:t>
      </w:r>
      <w:r w:rsidR="00EA2222" w:rsidRPr="00F50B1D">
        <w:rPr>
          <w:rFonts w:ascii="Arial Narrow" w:hAnsi="Arial Narrow" w:cs="Arial Narrow"/>
          <w:color w:val="0F243E" w:themeColor="text2" w:themeShade="80"/>
          <w:sz w:val="24"/>
          <w:szCs w:val="24"/>
          <w:lang w:val="sr-Cyrl-CS"/>
        </w:rPr>
        <w:t>, а највише до процењене вредности набавке утврђене Одлуком о покретању поступка.</w:t>
      </w:r>
      <w:r w:rsidRPr="00F50B1D">
        <w:rPr>
          <w:rFonts w:ascii="Arial Narrow" w:hAnsi="Arial Narrow" w:cs="Arial Narrow"/>
          <w:color w:val="0F243E" w:themeColor="text2" w:themeShade="80"/>
          <w:sz w:val="28"/>
          <w:szCs w:val="24"/>
          <w:lang w:val="sr-Cyrl-CS"/>
        </w:rPr>
        <w:t xml:space="preserve"> </w:t>
      </w:r>
      <w:r w:rsidRPr="00F50B1D">
        <w:rPr>
          <w:rFonts w:ascii="Arial Narrow" w:hAnsi="Arial Narrow" w:cs="Arial Narrow"/>
          <w:color w:val="0F243E" w:themeColor="text2" w:themeShade="80"/>
          <w:sz w:val="24"/>
          <w:szCs w:val="24"/>
          <w:lang w:val="sr-Cyrl-CS"/>
        </w:rPr>
        <w:t>Фактуре ће бити плаћене у законском року.</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u w:val="single"/>
          <w:lang w:val="ru-RU" w:eastAsia="ar-SA"/>
        </w:rPr>
        <w:t>8.2.</w:t>
      </w:r>
      <w:r w:rsidRPr="00A64874">
        <w:rPr>
          <w:rFonts w:ascii="Arial Narrow" w:eastAsia="Arial Unicode MS" w:hAnsi="Arial Narrow" w:cs="Arial Narrow"/>
          <w:color w:val="17365D" w:themeColor="text2" w:themeShade="BF"/>
          <w:kern w:val="1"/>
          <w:sz w:val="24"/>
          <w:szCs w:val="24"/>
          <w:u w:val="single"/>
          <w:lang w:val="ru-RU" w:eastAsia="ar-SA"/>
        </w:rPr>
        <w:t xml:space="preserve"> Захтеви у погледу гарантног рока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color w:val="17365D" w:themeColor="text2" w:themeShade="BF"/>
          <w:kern w:val="1"/>
          <w:sz w:val="24"/>
          <w:szCs w:val="24"/>
          <w:lang w:val="ru-RU" w:eastAsia="ar-SA"/>
        </w:rPr>
        <w:t>Вршилац услуге се обавезује да за време трајања Уговора уклони недостатке, односно исправи неправилности у вршењу услуге одмах након пријаве од стране овлашћеног лица наручиоца.</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lang w:val="sr-Cyrl-CS" w:eastAsia="ar-SA"/>
        </w:rPr>
        <w:t>8</w:t>
      </w:r>
      <w:r w:rsidRPr="00A64874">
        <w:rPr>
          <w:rFonts w:ascii="Arial Narrow" w:eastAsia="Arial Unicode MS" w:hAnsi="Arial Narrow" w:cs="Arial Narrow"/>
          <w:b/>
          <w:bCs/>
          <w:color w:val="17365D" w:themeColor="text2" w:themeShade="BF"/>
          <w:kern w:val="1"/>
          <w:sz w:val="24"/>
          <w:szCs w:val="24"/>
          <w:lang w:val="ru-RU" w:eastAsia="ar-SA"/>
        </w:rPr>
        <w:t>.3</w:t>
      </w:r>
      <w:r w:rsidRPr="00A64874">
        <w:rPr>
          <w:rFonts w:ascii="Arial Narrow" w:eastAsia="Arial Unicode MS" w:hAnsi="Arial Narrow" w:cs="Arial Narrow"/>
          <w:b/>
          <w:bCs/>
          <w:color w:val="17365D" w:themeColor="text2" w:themeShade="BF"/>
          <w:kern w:val="1"/>
          <w:sz w:val="24"/>
          <w:szCs w:val="24"/>
          <w:lang w:val="sr-Cyrl-CS" w:eastAsia="ar-SA"/>
        </w:rPr>
        <w:t xml:space="preserve">. </w:t>
      </w:r>
      <w:r w:rsidRPr="00A64874">
        <w:rPr>
          <w:rFonts w:ascii="Arial Narrow" w:eastAsia="Arial Unicode MS" w:hAnsi="Arial Narrow" w:cs="Arial Narrow"/>
          <w:color w:val="17365D" w:themeColor="text2" w:themeShade="BF"/>
          <w:kern w:val="1"/>
          <w:sz w:val="24"/>
          <w:szCs w:val="24"/>
          <w:u w:val="single"/>
          <w:lang w:val="ru-RU" w:eastAsia="ar-SA"/>
        </w:rPr>
        <w:t>Захтев у погледу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u w:val="single"/>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Рок важења понуде изражен у броју дана од дана отварања понуда, не може бити </w:t>
      </w:r>
      <w:r w:rsidRPr="00A64874">
        <w:rPr>
          <w:rFonts w:ascii="Arial Narrow" w:eastAsia="Arial Unicode MS" w:hAnsi="Arial Narrow" w:cs="Arial Narrow"/>
          <w:color w:val="17365D" w:themeColor="text2" w:themeShade="BF"/>
          <w:kern w:val="1"/>
          <w:sz w:val="24"/>
          <w:szCs w:val="24"/>
          <w:u w:val="single"/>
          <w:lang w:val="sr-Cyrl-CS" w:eastAsia="ar-SA"/>
        </w:rPr>
        <w:t>краћи од 30 дана.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 случају истека рока важења понуде, наручилац је дужан да у писаном облику затражи од понуђача продужење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који прихвати захтев за продужење рока важења понуде не може мењати понуду.</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9. ВАЛУТА И НАЧИН НА КОЈИ МОРА ДА БУДЕ НАВЕДЕНА И ИЗРАЖЕНА ЦЕНА У ПОНУДИ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је фиксна и не може се мењати.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је у понуди исказана неуобичајено ниска цена, наручилац ће поступити у складу са чланом 92. Закона.</w:t>
      </w:r>
    </w:p>
    <w:p w:rsidR="003273A6" w:rsidRPr="00A64874"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понуђена цена укључује увозну царину и друге дажбине, понуђач је дужан да тај део одвојено искаже у динарима.</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10.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пореским обавезама се могу добити у Пореској управи, Министарства финансија и привреде (www.purs.gov.rs).</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заштити животне средине се могу добити у Агенцији за заштиту животне средине (</w:t>
      </w:r>
      <w:r w:rsidR="007D6D91">
        <w:fldChar w:fldCharType="begin"/>
      </w:r>
      <w:r w:rsidR="007D6D91">
        <w:instrText xml:space="preserve"> HYPERLINK "http://www.sepa.gov.rs" </w:instrText>
      </w:r>
      <w:r w:rsidR="007D6D91">
        <w:fldChar w:fldCharType="separate"/>
      </w:r>
      <w:r w:rsidR="001F1BAB" w:rsidRPr="00A64874">
        <w:rPr>
          <w:rStyle w:val="Hyperlink"/>
          <w:rFonts w:ascii="Arial Narrow" w:hAnsi="Arial Narrow" w:cs="Arial Narrow"/>
          <w:color w:val="17365D" w:themeColor="text2" w:themeShade="BF"/>
          <w:kern w:val="1"/>
          <w:sz w:val="24"/>
          <w:szCs w:val="24"/>
          <w:lang w:val="sr-Cyrl-CS" w:eastAsia="ar-SA"/>
        </w:rPr>
        <w:t>www.</w:t>
      </w:r>
      <w:r w:rsidR="001F1BAB" w:rsidRPr="00A64874">
        <w:rPr>
          <w:rStyle w:val="Hyperlink"/>
          <w:rFonts w:ascii="Arial Narrow" w:hAnsi="Arial Narrow" w:cs="Arial Narrow"/>
          <w:color w:val="17365D" w:themeColor="text2" w:themeShade="BF"/>
          <w:kern w:val="1"/>
          <w:sz w:val="24"/>
          <w:szCs w:val="24"/>
          <w:lang w:val="sr-Latn-CS" w:eastAsia="ar-SA"/>
        </w:rPr>
        <w:t>sepa</w:t>
      </w:r>
      <w:r w:rsidR="001F1BAB" w:rsidRPr="00A64874">
        <w:rPr>
          <w:rStyle w:val="Hyperlink"/>
          <w:rFonts w:ascii="Arial Narrow" w:hAnsi="Arial Narrow" w:cs="Arial Narrow"/>
          <w:color w:val="17365D" w:themeColor="text2" w:themeShade="BF"/>
          <w:kern w:val="1"/>
          <w:sz w:val="24"/>
          <w:szCs w:val="24"/>
          <w:lang w:val="sr-Cyrl-CS" w:eastAsia="ar-SA"/>
        </w:rPr>
        <w:t>.gov.rs</w:t>
      </w:r>
      <w:r w:rsidR="007D6D91">
        <w:rPr>
          <w:rStyle w:val="Hyperlink"/>
          <w:rFonts w:ascii="Arial Narrow" w:hAnsi="Arial Narrow" w:cs="Arial Narrow"/>
          <w:color w:val="17365D" w:themeColor="text2" w:themeShade="BF"/>
          <w:kern w:val="1"/>
          <w:sz w:val="24"/>
          <w:szCs w:val="24"/>
          <w:lang w:val="sr-Cyrl-CS" w:eastAsia="ar-SA"/>
        </w:rPr>
        <w:fldChar w:fldCharType="end"/>
      </w:r>
      <w:r w:rsidRPr="00A64874">
        <w:rPr>
          <w:rFonts w:ascii="Arial Narrow" w:hAnsi="Arial Narrow" w:cs="Arial Narrow"/>
          <w:color w:val="17365D" w:themeColor="text2" w:themeShade="BF"/>
          <w:kern w:val="1"/>
          <w:sz w:val="24"/>
          <w:szCs w:val="24"/>
          <w:lang w:val="sr-Cyrl-CS" w:eastAsia="ar-SA"/>
        </w:rPr>
        <w:t>) и у Министарству енергетике, развоја и заштите животне средине (www.</w:t>
      </w:r>
      <w:r w:rsidRPr="00A64874">
        <w:rPr>
          <w:rFonts w:ascii="Arial Narrow" w:hAnsi="Arial Narrow" w:cs="Arial Narrow"/>
          <w:color w:val="17365D" w:themeColor="text2" w:themeShade="BF"/>
          <w:kern w:val="1"/>
          <w:sz w:val="24"/>
          <w:szCs w:val="24"/>
          <w:lang w:val="sr-Latn-CS" w:eastAsia="ar-SA"/>
        </w:rPr>
        <w:t>merz</w:t>
      </w:r>
      <w:r w:rsidRPr="00A64874">
        <w:rPr>
          <w:rFonts w:ascii="Arial Narrow" w:hAnsi="Arial Narrow" w:cs="Arial Narrow"/>
          <w:color w:val="17365D" w:themeColor="text2" w:themeShade="BF"/>
          <w:kern w:val="1"/>
          <w:sz w:val="24"/>
          <w:szCs w:val="24"/>
          <w:lang w:val="sr-Cyrl-CS" w:eastAsia="ar-SA"/>
        </w:rPr>
        <w:t>.gov.rs).</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lastRenderedPageBreak/>
        <w:t>Подаци о заштити при запошљавању и условима рада се могу добити у Министарству рада, запошљавања и социјалне политике (www.</w:t>
      </w:r>
      <w:r w:rsidRPr="00A64874">
        <w:rPr>
          <w:rFonts w:ascii="Arial Narrow" w:hAnsi="Arial Narrow" w:cs="Arial Narrow"/>
          <w:color w:val="17365D" w:themeColor="text2" w:themeShade="BF"/>
          <w:kern w:val="1"/>
          <w:sz w:val="24"/>
          <w:szCs w:val="24"/>
          <w:lang w:val="sr-Latn-CS" w:eastAsia="ar-SA"/>
        </w:rPr>
        <w:t>minrzs</w:t>
      </w:r>
      <w:r w:rsidRPr="00A64874">
        <w:rPr>
          <w:rFonts w:ascii="Arial Narrow" w:hAnsi="Arial Narrow" w:cs="Arial Narrow"/>
          <w:color w:val="17365D" w:themeColor="text2" w:themeShade="BF"/>
          <w:kern w:val="1"/>
          <w:sz w:val="24"/>
          <w:szCs w:val="24"/>
          <w:lang w:val="sr-Cyrl-CS" w:eastAsia="ar-SA"/>
        </w:rPr>
        <w:t>.gov.rs).</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11. ПОДАЦИ О ВРСТИ, САДРЖИНИ, НАЧИНУ ПОДНОШЕЊА, ВИСИНИ И РОКОВИМА ОБЕЗБЕЂЕЊА ИСПУЊЕЊА ОБАВЕЗА ПОНУЂАЧА</w:t>
      </w:r>
    </w:p>
    <w:p w:rsidR="003273A6" w:rsidRPr="00A64874"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TimesNewRomanPSMT" w:hAnsi="Arial Narrow" w:cs="Arial"/>
          <w:bCs/>
          <w:iCs/>
          <w:color w:val="17365D" w:themeColor="text2" w:themeShade="BF"/>
          <w:kern w:val="1"/>
          <w:sz w:val="24"/>
          <w:szCs w:val="24"/>
          <w:lang w:val="sr-Cyrl-CS"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11.1. </w:t>
      </w:r>
      <w:r w:rsidRPr="00A64874">
        <w:rPr>
          <w:rFonts w:ascii="Arial Narrow" w:eastAsia="TimesNewRomanPSMT" w:hAnsi="Arial Narrow" w:cs="Arial"/>
          <w:b/>
          <w:bCs/>
          <w:iCs/>
          <w:color w:val="17365D" w:themeColor="text2" w:themeShade="BF"/>
          <w:kern w:val="1"/>
          <w:sz w:val="24"/>
          <w:szCs w:val="24"/>
          <w:lang w:val="sr-Cyrl-CS" w:eastAsia="ar-SA"/>
        </w:rPr>
        <w:t xml:space="preserve">Средство финансијског обезбеђења </w:t>
      </w:r>
      <w:r w:rsidRPr="00E67F0D">
        <w:rPr>
          <w:rFonts w:ascii="Arial Narrow" w:eastAsia="Arial Unicode MS" w:hAnsi="Arial Narrow" w:cs="Arial"/>
          <w:b/>
          <w:color w:val="17365D" w:themeColor="text2" w:themeShade="BF"/>
          <w:kern w:val="1"/>
          <w:sz w:val="24"/>
          <w:szCs w:val="24"/>
          <w:lang w:val="sr-Cyrl-CS" w:eastAsia="ar-SA"/>
        </w:rPr>
        <w:t>за добро извршење посла</w:t>
      </w:r>
      <w:r w:rsidRPr="00A64874">
        <w:rPr>
          <w:rFonts w:ascii="Arial Narrow" w:eastAsia="Arial Unicode MS" w:hAnsi="Arial Narrow" w:cs="Arial"/>
          <w:b/>
          <w:color w:val="17365D" w:themeColor="text2" w:themeShade="BF"/>
          <w:kern w:val="1"/>
          <w:sz w:val="24"/>
          <w:szCs w:val="24"/>
          <w:lang w:val="sr-Cyrl-CS" w:eastAsia="ar-SA"/>
        </w:rPr>
        <w:t xml:space="preserve"> - </w:t>
      </w:r>
      <w:r w:rsidRPr="00E67F0D">
        <w:rPr>
          <w:rFonts w:ascii="Arial Narrow" w:eastAsia="Arial Unicode MS" w:hAnsi="Arial Narrow" w:cs="Arial"/>
          <w:color w:val="17365D" w:themeColor="text2" w:themeShade="BF"/>
          <w:kern w:val="1"/>
          <w:sz w:val="24"/>
          <w:szCs w:val="24"/>
          <w:lang w:val="sr-Cyrl-CS" w:eastAsia="ar-SA"/>
        </w:rPr>
        <w:t>Изабрани понуђач се обавезује да у т</w:t>
      </w:r>
      <w:r w:rsidRPr="00A64874">
        <w:rPr>
          <w:rFonts w:ascii="Arial Narrow" w:eastAsia="Arial Unicode MS" w:hAnsi="Arial Narrow" w:cs="Arial"/>
          <w:color w:val="17365D" w:themeColor="text2" w:themeShade="BF"/>
          <w:kern w:val="1"/>
          <w:sz w:val="24"/>
          <w:szCs w:val="24"/>
          <w:lang w:val="sr-Cyrl-CS" w:eastAsia="ar-SA"/>
        </w:rPr>
        <w:t>р</w:t>
      </w:r>
      <w:r w:rsidRPr="00E67F0D">
        <w:rPr>
          <w:rFonts w:ascii="Arial Narrow" w:eastAsia="Arial Unicode MS" w:hAnsi="Arial Narrow" w:cs="Arial"/>
          <w:color w:val="17365D" w:themeColor="text2" w:themeShade="BF"/>
          <w:kern w:val="1"/>
          <w:sz w:val="24"/>
          <w:szCs w:val="24"/>
          <w:lang w:val="sr-Cyrl-CS" w:eastAsia="ar-SA"/>
        </w:rPr>
        <w:t>енутку закључења/потписивања уговора</w:t>
      </w:r>
      <w:r w:rsidR="003C1653">
        <w:rPr>
          <w:rFonts w:ascii="Arial Narrow" w:eastAsia="Arial Unicode MS" w:hAnsi="Arial Narrow" w:cs="Arial"/>
          <w:color w:val="17365D" w:themeColor="text2" w:themeShade="BF"/>
          <w:kern w:val="1"/>
          <w:sz w:val="24"/>
          <w:szCs w:val="24"/>
          <w:lang w:val="sr-Cyrl-CS" w:eastAsia="ar-SA"/>
        </w:rPr>
        <w:t xml:space="preserve"> </w:t>
      </w:r>
      <w:r w:rsidRPr="00E67F0D">
        <w:rPr>
          <w:rFonts w:ascii="Arial Narrow" w:eastAsia="TimesNewRomanPSMT" w:hAnsi="Arial Narrow" w:cs="Arial"/>
          <w:bCs/>
          <w:iCs/>
          <w:color w:val="17365D" w:themeColor="text2" w:themeShade="BF"/>
          <w:kern w:val="1"/>
          <w:sz w:val="24"/>
          <w:szCs w:val="24"/>
          <w:lang w:val="sr-Cyrl-CS" w:eastAsia="ar-SA"/>
        </w:rPr>
        <w:t>преда Наручиоцу</w:t>
      </w:r>
      <w:r w:rsidRPr="00A64874">
        <w:rPr>
          <w:rFonts w:ascii="Arial Narrow" w:eastAsia="TimesNewRomanPSMT" w:hAnsi="Arial Narrow" w:cs="Arial"/>
          <w:bCs/>
          <w:iCs/>
          <w:color w:val="17365D" w:themeColor="text2" w:themeShade="BF"/>
          <w:kern w:val="1"/>
          <w:sz w:val="24"/>
          <w:szCs w:val="24"/>
          <w:lang w:val="sr-Cyrl-CS" w:eastAsia="ar-SA"/>
        </w:rPr>
        <w:t xml:space="preserve"> бланко сопствену меницу, која мора бити евидентирана у Регистру меница и овлашћења Народне банке Србије. Меница мора бити </w:t>
      </w:r>
      <w:r w:rsidRPr="00F50B1D">
        <w:rPr>
          <w:rFonts w:ascii="Arial Narrow" w:eastAsia="TimesNewRomanPSMT" w:hAnsi="Arial Narrow" w:cs="Arial"/>
          <w:bCs/>
          <w:iCs/>
          <w:color w:val="0F243E" w:themeColor="text2" w:themeShade="80"/>
          <w:kern w:val="1"/>
          <w:sz w:val="24"/>
          <w:szCs w:val="24"/>
          <w:lang w:val="sr-Cyrl-CS" w:eastAsia="ar-SA"/>
        </w:rPr>
        <w:t xml:space="preserve">оверена печатом </w:t>
      </w:r>
      <w:r w:rsidRPr="00A64874">
        <w:rPr>
          <w:rFonts w:ascii="Arial Narrow" w:eastAsia="TimesNewRomanPSMT" w:hAnsi="Arial Narrow" w:cs="Arial"/>
          <w:bCs/>
          <w:iCs/>
          <w:color w:val="17365D" w:themeColor="text2" w:themeShade="BF"/>
          <w:kern w:val="1"/>
          <w:sz w:val="24"/>
          <w:szCs w:val="24"/>
          <w:lang w:val="sr-Cyrl-CS" w:eastAsia="ar-SA"/>
        </w:rPr>
        <w:t>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 од укупне вредности понуде без ПДВ.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DB5905" w:rsidRPr="00A64874" w:rsidRDefault="00DB5905" w:rsidP="00054CEE">
      <w:pPr>
        <w:spacing w:after="0" w:line="240" w:lineRule="auto"/>
        <w:jc w:val="both"/>
        <w:rPr>
          <w:rFonts w:ascii="Arial Narrow" w:hAnsi="Arial Narrow" w:cs="Arial Narrow"/>
          <w:color w:val="17365D" w:themeColor="text2" w:themeShade="BF"/>
          <w:sz w:val="24"/>
          <w:szCs w:val="24"/>
          <w:lang w:val="ru-RU"/>
        </w:rPr>
      </w:pPr>
      <w:r w:rsidRPr="00A64874">
        <w:rPr>
          <w:rFonts w:ascii="Arial Narrow" w:hAnsi="Arial Narrow" w:cs="Arial Narrow"/>
          <w:color w:val="17365D" w:themeColor="text2" w:themeShade="BF"/>
          <w:sz w:val="24"/>
          <w:szCs w:val="24"/>
          <w:lang w:val="ru-RU"/>
        </w:rPr>
        <w:t>Меница као гаранција за добро извршење посла може да се наплати уколико извршилац не извршава или неблаговремено или неуредно извршава своје уговорне или законске обавезе у вези са закљученим уговором, ако не поступа по примедбама или позивима наручиоца у вези са датим гаранцијама на услугу или својим понашањем у вези са предметним уговором причини штету.</w:t>
      </w:r>
    </w:p>
    <w:p w:rsidR="00DB5905" w:rsidRPr="00EC7884" w:rsidRDefault="00DB5905" w:rsidP="00054CEE">
      <w:pPr>
        <w:suppressAutoHyphens/>
        <w:autoSpaceDE w:val="0"/>
        <w:autoSpaceDN w:val="0"/>
        <w:adjustRightInd w:val="0"/>
        <w:spacing w:after="0" w:line="100" w:lineRule="atLeast"/>
        <w:jc w:val="both"/>
        <w:rPr>
          <w:rFonts w:ascii="Arial Narrow" w:eastAsia="TimesNewRomanPSMT" w:hAnsi="Arial Narrow" w:cs="Arial"/>
          <w:b/>
          <w:bCs/>
          <w:iCs/>
          <w:color w:val="FF0000"/>
          <w:kern w:val="1"/>
          <w:sz w:val="24"/>
          <w:szCs w:val="24"/>
          <w:lang w:val="sr-Cyrl-CS" w:eastAsia="ar-SA"/>
        </w:rPr>
      </w:pPr>
    </w:p>
    <w:p w:rsidR="00DB5905" w:rsidRPr="00A64874" w:rsidRDefault="00DB5905" w:rsidP="00054CEE">
      <w:pPr>
        <w:suppressAutoHyphens/>
        <w:spacing w:after="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је овлашћена да попуни елементе који нису назначени у бланко соло меници. Издавалац менице је обавезан према Наручиоцу- имаоцу менице и у случају када је она накнадно попуњена.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приликом преузимања бланко соло менице преузима и фотокопију картона депонованих потписа код банке код које се води текући рачун издаваоца менице, а који је назначен на бланко соло меници.</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Бланко соло меница се попуњава сагласно овлашћењу које је обавезан пратилац бланко манице.</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Меничним овлашћењем које је дато уз меницу овлашћује се Наручилац – поверилац (ималац менице) да изврши наплату издате бланко соло менице у износу неизмиреног дуга.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Банка меничног дужника ово овлашћење оверава у два примерка. Први примерак менични дужник даје Наручиоцу- имаоцу менице, а други примерак банци код које има отворен рачун који је наведен у овлашћењу.</w:t>
      </w:r>
    </w:p>
    <w:p w:rsidR="00DB5905" w:rsidRPr="00EC7884" w:rsidRDefault="00DB5905" w:rsidP="00054CEE">
      <w:pPr>
        <w:tabs>
          <w:tab w:val="num" w:pos="1800"/>
        </w:tabs>
        <w:suppressAutoHyphens/>
        <w:spacing w:after="120" w:line="100" w:lineRule="atLeast"/>
        <w:jc w:val="both"/>
        <w:rPr>
          <w:rFonts w:ascii="Arial Narrow" w:eastAsia="Arial Unicode MS" w:hAnsi="Arial Narrow" w:cs="Times New Roman"/>
          <w:i/>
          <w:color w:val="FF0000"/>
          <w:kern w:val="1"/>
          <w:sz w:val="20"/>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11.2.  Понуђач је дужан да у понуди достави средство финансијског обезбеђења за озбиљност понуде </w:t>
      </w:r>
      <w:r w:rsidRPr="00A64874">
        <w:rPr>
          <w:rFonts w:ascii="Arial Narrow" w:eastAsia="Arial Unicode MS" w:hAnsi="Arial Narrow" w:cs="Times New Roman"/>
          <w:iCs/>
          <w:color w:val="17365D" w:themeColor="text2" w:themeShade="BF"/>
          <w:kern w:val="1"/>
          <w:sz w:val="24"/>
          <w:szCs w:val="24"/>
          <w:lang w:val="ru-RU" w:eastAsia="ar-SA"/>
        </w:rPr>
        <w:t>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iCs/>
          <w:color w:val="17365D" w:themeColor="text2" w:themeShade="BF"/>
          <w:kern w:val="1"/>
          <w:sz w:val="24"/>
          <w:szCs w:val="24"/>
          <w:lang w:val="ru-RU" w:eastAsia="ar-SA"/>
        </w:rPr>
        <w:t>Наручилац ће вратити менице понуђачима са којима није закључен уговор, одмах по закључењу уговора са изабраним понуђачем.</w:t>
      </w:r>
    </w:p>
    <w:p w:rsidR="00CD2128" w:rsidRDefault="00CD2128"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Pr="00EC7884"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273A6"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Pr="00EC7884"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ru-RU" w:eastAsia="ar-SA"/>
        </w:rPr>
        <w:t>1</w:t>
      </w:r>
      <w:r w:rsidRPr="002730A7">
        <w:rPr>
          <w:rFonts w:ascii="Arial Narrow" w:eastAsia="Arial Unicode MS" w:hAnsi="Arial Narrow" w:cs="Arial Narrow"/>
          <w:b/>
          <w:bCs/>
          <w:color w:val="17365D" w:themeColor="text2" w:themeShade="BF"/>
          <w:kern w:val="1"/>
          <w:sz w:val="24"/>
          <w:szCs w:val="24"/>
          <w:lang w:val="sr-Cyrl-CS" w:eastAsia="ar-SA"/>
        </w:rPr>
        <w:t>2</w:t>
      </w:r>
      <w:r w:rsidRPr="002730A7">
        <w:rPr>
          <w:rFonts w:ascii="Arial Narrow" w:eastAsia="Arial Unicode MS" w:hAnsi="Arial Narrow" w:cs="Arial Narrow"/>
          <w:b/>
          <w:bCs/>
          <w:color w:val="17365D" w:themeColor="text2" w:themeShade="BF"/>
          <w:kern w:val="1"/>
          <w:sz w:val="24"/>
          <w:szCs w:val="24"/>
          <w:lang w:val="ru-RU" w:eastAsia="ar-SA"/>
        </w:rPr>
        <w:t>. ЗАШТИТА ПОВЕРЉИВОСТИ ПОДАТАКА КОЈЕ НАРУЧИЛАЦ СТАВЉА ПОНУЂАЧИМА НА РАСПОЛАГАЊЕ, УКЉУЧУЈУЋИ И ЊИХОВЕ ПОДИЗВОЂАЧЕ</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Предметна набавка не садржи поверљиве информације које наручилац ставља на располагање.</w:t>
      </w:r>
    </w:p>
    <w:p w:rsidR="003273A6" w:rsidRPr="00EC7884" w:rsidRDefault="003273A6" w:rsidP="00054CEE">
      <w:pPr>
        <w:suppressAutoHyphens/>
        <w:spacing w:after="0" w:line="100" w:lineRule="atLeast"/>
        <w:jc w:val="both"/>
        <w:rPr>
          <w:rFonts w:ascii="Times New Roman" w:hAnsi="Times New Roman" w:cs="Times New Roman"/>
          <w:color w:val="FF0000"/>
          <w:sz w:val="24"/>
          <w:szCs w:val="24"/>
          <w:lang w:val="sr-Cyrl-CS"/>
        </w:rPr>
      </w:pPr>
    </w:p>
    <w:p w:rsidR="003273A6" w:rsidRPr="002730A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13. ДОДАТНЕ ИНФОРМАЦИЈЕ ИЛИ ПОЈАШЊЕЊА У ВЕЗИ СА ПРИПРЕМАЊЕМ ПОНУДЕ</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2730A7"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0"/>
          <w:szCs w:val="20"/>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Заинтересовано лице може, у писаном облику путем поште на адресу наручиоца </w:t>
      </w:r>
      <w:r w:rsidR="002730A7" w:rsidRPr="002730A7">
        <w:rPr>
          <w:rFonts w:ascii="Arial Narrow" w:hAnsi="Arial Narrow" w:cs="Arial Narrow"/>
          <w:b/>
          <w:bCs/>
          <w:color w:val="17365D" w:themeColor="text2" w:themeShade="BF"/>
          <w:kern w:val="1"/>
          <w:sz w:val="24"/>
          <w:szCs w:val="24"/>
          <w:lang w:val="sr-Cyrl-CS" w:eastAsia="ar-SA"/>
        </w:rPr>
        <w:t>ТУРИСТИЧКА ОРГАНИЗАЦИЈА</w:t>
      </w:r>
      <w:r w:rsidRPr="002730A7">
        <w:rPr>
          <w:rFonts w:ascii="Arial Narrow" w:hAnsi="Arial Narrow" w:cs="Arial Narrow"/>
          <w:b/>
          <w:bCs/>
          <w:color w:val="17365D" w:themeColor="text2" w:themeShade="BF"/>
          <w:kern w:val="1"/>
          <w:sz w:val="24"/>
          <w:szCs w:val="24"/>
          <w:lang w:val="sr-Cyrl-CS" w:eastAsia="ar-SA"/>
        </w:rPr>
        <w:t xml:space="preserve"> ВРШАЦ, Трг Победе 1. Вршац 26300,</w:t>
      </w:r>
      <w:r w:rsidRPr="002730A7">
        <w:rPr>
          <w:rFonts w:ascii="Arial Narrow" w:hAnsi="Arial Narrow" w:cs="Arial Narrow"/>
          <w:color w:val="17365D" w:themeColor="text2" w:themeShade="BF"/>
          <w:kern w:val="1"/>
          <w:sz w:val="24"/>
          <w:szCs w:val="24"/>
          <w:lang w:val="sr-Cyrl-CS" w:eastAsia="ar-SA"/>
        </w:rPr>
        <w:t xml:space="preserve"> или </w:t>
      </w:r>
      <w:r w:rsidRPr="002730A7">
        <w:rPr>
          <w:rFonts w:ascii="Arial Narrow" w:eastAsia="Arial Unicode MS" w:hAnsi="Arial Narrow" w:cs="Arial Narrow"/>
          <w:color w:val="17365D" w:themeColor="text2" w:themeShade="BF"/>
          <w:kern w:val="1"/>
          <w:sz w:val="24"/>
          <w:szCs w:val="24"/>
          <w:lang w:val="sr-Cyrl-CS" w:eastAsia="ar-SA"/>
        </w:rPr>
        <w:t xml:space="preserve">електронске поште на </w:t>
      </w:r>
      <w:r w:rsidRPr="002730A7">
        <w:rPr>
          <w:rFonts w:ascii="Arial Narrow" w:eastAsia="Arial Unicode MS" w:hAnsi="Arial Narrow" w:cs="Arial Narrow"/>
          <w:color w:val="17365D" w:themeColor="text2" w:themeShade="BF"/>
          <w:kern w:val="1"/>
          <w:sz w:val="24"/>
          <w:szCs w:val="24"/>
          <w:lang w:eastAsia="ar-SA"/>
        </w:rPr>
        <w:t>e</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eastAsia="ar-SA"/>
        </w:rPr>
        <w:t>mail</w:t>
      </w:r>
      <w:r w:rsidRPr="002730A7">
        <w:rPr>
          <w:rFonts w:ascii="Arial Narrow" w:eastAsia="Arial Unicode MS" w:hAnsi="Arial Narrow" w:cs="Arial Narrow"/>
          <w:color w:val="17365D" w:themeColor="text2" w:themeShade="BF"/>
          <w:kern w:val="1"/>
          <w:sz w:val="24"/>
          <w:szCs w:val="24"/>
          <w:lang w:val="sr-Cyrl-CS" w:eastAsia="ar-SA"/>
        </w:rPr>
        <w:t xml:space="preserve">: </w:t>
      </w:r>
      <w:hyperlink r:id="rId11" w:history="1">
        <w:r w:rsidR="002730A7" w:rsidRPr="002730A7">
          <w:rPr>
            <w:rStyle w:val="Hyperlink"/>
            <w:rFonts w:ascii="Arial Narrow" w:eastAsia="Arial Unicode MS" w:hAnsi="Arial Narrow" w:cs="Arial Narrow"/>
            <w:color w:val="17365D" w:themeColor="text2" w:themeShade="BF"/>
            <w:kern w:val="1"/>
            <w:sz w:val="24"/>
            <w:szCs w:val="24"/>
            <w:lang w:eastAsia="ar-SA"/>
          </w:rPr>
          <w:t>tov</w:t>
        </w:r>
        <w:r w:rsidR="002730A7" w:rsidRPr="00E67F0D">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javnenabavke</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gmail</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com</w:t>
        </w:r>
      </w:hyperlink>
      <w:r w:rsidR="003C1653">
        <w:t xml:space="preserve"> </w:t>
      </w:r>
      <w:r w:rsidRPr="002730A7">
        <w:rPr>
          <w:rFonts w:ascii="Arial Narrow" w:eastAsia="Arial Unicode MS" w:hAnsi="Arial Narrow" w:cs="Arial Narrow"/>
          <w:color w:val="17365D" w:themeColor="text2" w:themeShade="BF"/>
          <w:kern w:val="1"/>
          <w:sz w:val="24"/>
          <w:szCs w:val="24"/>
          <w:lang w:val="sr-Cyrl-CS"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2730A7" w:rsidRPr="002730A7">
        <w:rPr>
          <w:rFonts w:ascii="Arial Narrow" w:hAnsi="Arial Narrow" w:cs="Arial Narrow"/>
          <w:color w:val="17365D" w:themeColor="text2" w:themeShade="BF"/>
          <w:kern w:val="1"/>
          <w:sz w:val="24"/>
          <w:szCs w:val="24"/>
          <w:lang w:val="sr-Cyrl-CS" w:eastAsia="ar-SA"/>
        </w:rPr>
        <w:t>бр ЈН</w:t>
      </w:r>
      <w:r w:rsidR="003F36BE">
        <w:rPr>
          <w:rFonts w:ascii="Arial Narrow" w:hAnsi="Arial Narrow" w:cs="Arial Narrow"/>
          <w:color w:val="17365D" w:themeColor="text2" w:themeShade="BF"/>
          <w:kern w:val="1"/>
          <w:sz w:val="24"/>
          <w:szCs w:val="24"/>
          <w:lang w:val="sr-Cyrl-CS" w:eastAsia="ar-SA"/>
        </w:rPr>
        <w:t>МВ</w:t>
      </w:r>
      <w:r w:rsidR="002730A7" w:rsidRPr="002730A7">
        <w:rPr>
          <w:rFonts w:ascii="Arial Narrow" w:hAnsi="Arial Narrow" w:cs="Arial Narrow"/>
          <w:color w:val="17365D" w:themeColor="text2" w:themeShade="BF"/>
          <w:kern w:val="1"/>
          <w:sz w:val="24"/>
          <w:szCs w:val="24"/>
          <w:lang w:val="sr-Cyrl-CS" w:eastAsia="ar-SA"/>
        </w:rPr>
        <w:t>-1</w:t>
      </w:r>
      <w:r w:rsidR="003F36BE">
        <w:rPr>
          <w:rFonts w:ascii="Arial Narrow" w:hAnsi="Arial Narrow" w:cs="Arial Narrow"/>
          <w:color w:val="17365D" w:themeColor="text2" w:themeShade="BF"/>
          <w:kern w:val="1"/>
          <w:sz w:val="24"/>
          <w:szCs w:val="24"/>
          <w:lang w:val="sr-Cyrl-CS" w:eastAsia="ar-SA"/>
        </w:rPr>
        <w:t>7/2019</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val="sr-Cyrl-CS" w:eastAsia="ar-SA"/>
        </w:rPr>
        <w:t>.</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По истеку рока предвиђеног за подношење понуда наручилац не може да мења нити да допуњује конкурсну документацију.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ab/>
        <w:t xml:space="preserve">Тражење додатних информација или појашњења у вези са припремањем понуде телефоном није дозвољено.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Комуникација у поступку јавне набавке врши се искључиво на начин одређен чланом 20. Закона.</w:t>
      </w:r>
    </w:p>
    <w:p w:rsidR="003273A6" w:rsidRPr="00EC7884" w:rsidRDefault="003273A6" w:rsidP="00054CEE">
      <w:pPr>
        <w:suppressAutoHyphens/>
        <w:spacing w:after="0" w:line="100" w:lineRule="atLeast"/>
        <w:jc w:val="both"/>
        <w:rPr>
          <w:rFonts w:ascii="Times New Roman" w:eastAsia="Arial Unicode MS" w:hAnsi="Times New Roman"/>
          <w:b/>
          <w:bCs/>
          <w:color w:val="FF0000"/>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 xml:space="preserve">14. ДОДАТНА ОБЈАШЊЕЊА ОД ПОНУЂАЧА ПОСЛЕ ОТВАРАЊА ПОНУДА И КОНТРОЛА КОД ПОНУЂАЧА ОДНОСНО ЊЕГОВОГ ПОДИЗВОЂАЧА </w:t>
      </w:r>
    </w:p>
    <w:p w:rsidR="003273A6" w:rsidRPr="002730A7"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hAnsi="Arial Narrow" w:cs="Arial Narrow"/>
          <w:color w:val="17365D" w:themeColor="text2" w:themeShade="BF"/>
          <w:kern w:val="1"/>
          <w:sz w:val="24"/>
          <w:szCs w:val="24"/>
          <w:lang w:val="sr-Cyrl-CS" w:eastAsia="ar-SA"/>
        </w:rPr>
        <w:t>Уколико наручилац оцени да су потребна додатна објашњења или је потребно извршити</w:t>
      </w:r>
      <w:r w:rsidRPr="002730A7">
        <w:rPr>
          <w:rFonts w:ascii="Arial Narrow" w:eastAsia="Arial Unicode MS" w:hAnsi="Arial Narrow" w:cs="Arial Narrow"/>
          <w:color w:val="17365D" w:themeColor="text2" w:themeShade="BF"/>
          <w:kern w:val="1"/>
          <w:sz w:val="24"/>
          <w:szCs w:val="24"/>
          <w:lang w:val="sr-Cyrl-CS" w:eastAsia="ar-SA"/>
        </w:rPr>
        <w:t xml:space="preserve"> контролу (увид) код понуђача, односно његовог подизвођача</w:t>
      </w:r>
      <w:r w:rsidRPr="002730A7">
        <w:rPr>
          <w:rFonts w:ascii="Arial Narrow" w:hAnsi="Arial Narrow" w:cs="Arial Narrow"/>
          <w:color w:val="17365D" w:themeColor="text2" w:themeShade="BF"/>
          <w:kern w:val="1"/>
          <w:sz w:val="24"/>
          <w:szCs w:val="24"/>
          <w:lang w:val="sr-Cyrl-CS"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У случају разлике између јединичне и укупне цене, меродавна је јединична цена.</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Ако се понуђач не сагласи са исправком рачунских грешака, наручилац ће његову понуду одбити као неприхватљиву. </w:t>
      </w:r>
    </w:p>
    <w:p w:rsidR="003273A6" w:rsidRDefault="003273A6"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5F7321" w:rsidRPr="00EC7884" w:rsidRDefault="005F7321"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A84DD2" w:rsidRDefault="00A84DD2"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F50B1D" w:rsidRDefault="00F50B1D"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F50B1D" w:rsidRPr="00EC7884" w:rsidRDefault="00F50B1D"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3273A6" w:rsidRPr="00E53EF9"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E53EF9">
        <w:rPr>
          <w:rFonts w:ascii="Arial Narrow" w:eastAsia="Arial Unicode MS" w:hAnsi="Arial Narrow" w:cs="Arial Narrow"/>
          <w:b/>
          <w:bCs/>
          <w:color w:val="17365D" w:themeColor="text2" w:themeShade="BF"/>
          <w:kern w:val="1"/>
          <w:sz w:val="24"/>
          <w:szCs w:val="24"/>
          <w:lang w:val="sr-Cyrl-CS" w:eastAsia="ar-SA"/>
        </w:rPr>
        <w:lastRenderedPageBreak/>
        <w:t>15. НЕГАТИВН</w:t>
      </w:r>
      <w:r w:rsidRPr="00E53EF9">
        <w:rPr>
          <w:rFonts w:ascii="Arial Narrow" w:eastAsia="Arial Unicode MS" w:hAnsi="Arial Narrow" w:cs="Arial Narrow"/>
          <w:b/>
          <w:bCs/>
          <w:color w:val="17365D" w:themeColor="text2" w:themeShade="BF"/>
          <w:kern w:val="1"/>
          <w:sz w:val="24"/>
          <w:szCs w:val="24"/>
          <w:lang w:eastAsia="ar-SA"/>
        </w:rPr>
        <w:t>E</w:t>
      </w:r>
      <w:r w:rsidRPr="00E53EF9">
        <w:rPr>
          <w:rFonts w:ascii="Arial Narrow" w:eastAsia="Arial Unicode MS" w:hAnsi="Arial Narrow" w:cs="Arial Narrow"/>
          <w:b/>
          <w:bCs/>
          <w:color w:val="17365D" w:themeColor="text2" w:themeShade="BF"/>
          <w:kern w:val="1"/>
          <w:sz w:val="24"/>
          <w:szCs w:val="24"/>
          <w:lang w:val="sr-Cyrl-CS" w:eastAsia="ar-SA"/>
        </w:rPr>
        <w:t xml:space="preserve"> РЕФЕРЕНЦ</w:t>
      </w:r>
      <w:r w:rsidRPr="00E53EF9">
        <w:rPr>
          <w:rFonts w:ascii="Arial Narrow" w:eastAsia="Arial Unicode MS" w:hAnsi="Arial Narrow" w:cs="Arial Narrow"/>
          <w:b/>
          <w:bCs/>
          <w:color w:val="17365D" w:themeColor="text2" w:themeShade="BF"/>
          <w:kern w:val="1"/>
          <w:sz w:val="24"/>
          <w:szCs w:val="24"/>
          <w:lang w:eastAsia="ar-SA"/>
        </w:rPr>
        <w:t>E</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Наручилац може одбити понуду уколико поседује доказ да је понуђач у претходних три година пре објављивања позива за подношење понуда у поступку јавне набавке: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1) поступао супротно забрани из чл. 23. и 25. ЗЈН,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2) учинио повреду конкуренције,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3) доставио неистините податке у понуди или без оправданих разлога одбио да закључи уговор о јавној набавци, након што му је уговор додељен,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4) одбио да достави доказе и средства обезбеђења на шта се у понуди обавезао.</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Наручилац може да одбије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претходних пет година пре објављивања позива за подношење понуда.</w:t>
      </w:r>
    </w:p>
    <w:p w:rsidR="003273A6" w:rsidRPr="00EC7884" w:rsidRDefault="003273A6" w:rsidP="00054CEE">
      <w:pPr>
        <w:suppressAutoHyphens/>
        <w:spacing w:after="0" w:line="100" w:lineRule="atLeast"/>
        <w:jc w:val="both"/>
        <w:rPr>
          <w:rFonts w:ascii="Arial Narrow" w:hAnsi="Arial Narrow" w:cs="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273A6" w:rsidRPr="005B1897"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 xml:space="preserve">Избор најповољније понуде ће се извршити применом критеријума </w:t>
      </w:r>
      <w:r w:rsidRPr="005B1897">
        <w:rPr>
          <w:rFonts w:ascii="Arial Narrow" w:eastAsia="Arial Unicode MS" w:hAnsi="Arial Narrow" w:cs="Arial Narrow"/>
          <w:b/>
          <w:bCs/>
          <w:color w:val="17365D" w:themeColor="text2" w:themeShade="BF"/>
          <w:kern w:val="1"/>
          <w:sz w:val="24"/>
          <w:szCs w:val="24"/>
          <w:lang w:val="sr-Cyrl-CS" w:eastAsia="ar-SA"/>
        </w:rPr>
        <w:t xml:space="preserve">„Најнижа понуђена цена“. </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17.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273A6" w:rsidRPr="005B189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 xml:space="preserve">Уколико две или више понуда имају исту понуђену цену, Наручилац ће изабрати понуду оног Понуђача </w:t>
      </w:r>
      <w:r w:rsidR="003C1653">
        <w:rPr>
          <w:rFonts w:ascii="Arial Narrow" w:eastAsia="Arial Unicode MS" w:hAnsi="Arial Narrow" w:cs="Arial Narrow"/>
          <w:color w:val="17365D" w:themeColor="text2" w:themeShade="BF"/>
          <w:kern w:val="1"/>
          <w:sz w:val="24"/>
          <w:szCs w:val="24"/>
          <w:lang w:val="sr-Cyrl-CS" w:eastAsia="ar-SA"/>
        </w:rPr>
        <w:t>чија је понуда прва пристигла</w:t>
      </w:r>
      <w:r w:rsidRPr="005B1897">
        <w:rPr>
          <w:rFonts w:ascii="Arial Narrow" w:eastAsia="Arial Unicode MS" w:hAnsi="Arial Narrow" w:cs="Arial Narrow"/>
          <w:color w:val="17365D" w:themeColor="text2" w:themeShade="BF"/>
          <w:kern w:val="1"/>
          <w:sz w:val="24"/>
          <w:szCs w:val="24"/>
          <w:lang w:val="sr-Cyrl-CS" w:eastAsia="ar-SA"/>
        </w:rPr>
        <w:t>.</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18. ПОШТОВАЊЕ ОБАВЕЗА КОЈЕ ПРОИЗИЛАЗЕ ИЗ ВАЖЕЋИХ ПРОПИСА </w:t>
      </w:r>
    </w:p>
    <w:p w:rsidR="003273A6" w:rsidRPr="00D102EC"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31671A" w:rsidRPr="0031671A">
        <w:rPr>
          <w:rFonts w:ascii="Arial Narrow" w:eastAsia="Arial Unicode MS" w:hAnsi="Arial Narrow" w:cs="Arial Narrow"/>
          <w:color w:val="17365D" w:themeColor="text2" w:themeShade="BF"/>
          <w:kern w:val="1"/>
          <w:sz w:val="24"/>
          <w:szCs w:val="24"/>
          <w:lang w:val="sr-Cyrl-CS" w:eastAsia="ar-SA"/>
        </w:rPr>
        <w:t>(</w:t>
      </w:r>
      <w:r w:rsidR="0031671A" w:rsidRPr="00D37D6C">
        <w:rPr>
          <w:rFonts w:ascii="Arial Narrow" w:eastAsia="Arial Unicode MS" w:hAnsi="Arial Narrow" w:cs="Arial Narrow"/>
          <w:color w:val="0F243E" w:themeColor="text2" w:themeShade="80"/>
          <w:kern w:val="1"/>
          <w:sz w:val="24"/>
          <w:szCs w:val="24"/>
          <w:lang w:val="sr-Cyrl-CS" w:eastAsia="ar-SA"/>
        </w:rPr>
        <w:t>Обра</w:t>
      </w:r>
      <w:r w:rsidR="00D102EC" w:rsidRPr="00D37D6C">
        <w:rPr>
          <w:rFonts w:ascii="Arial Narrow" w:eastAsia="Arial Unicode MS" w:hAnsi="Arial Narrow" w:cs="Arial Narrow"/>
          <w:color w:val="0F243E" w:themeColor="text2" w:themeShade="80"/>
          <w:kern w:val="1"/>
          <w:sz w:val="24"/>
          <w:szCs w:val="24"/>
          <w:lang w:val="sr-Cyrl-CS" w:eastAsia="ar-SA"/>
        </w:rPr>
        <w:t>зац изјаве број 11, страна 28/4</w:t>
      </w:r>
      <w:r w:rsidR="00D37D6C" w:rsidRPr="00D37D6C">
        <w:rPr>
          <w:rFonts w:ascii="Arial Narrow" w:eastAsia="Arial Unicode MS" w:hAnsi="Arial Narrow" w:cs="Arial Narrow"/>
          <w:color w:val="0F243E" w:themeColor="text2" w:themeShade="80"/>
          <w:kern w:val="1"/>
          <w:sz w:val="24"/>
          <w:szCs w:val="24"/>
          <w:lang w:val="sr-Cyrl-CS" w:eastAsia="ar-SA"/>
        </w:rPr>
        <w:t>4</w:t>
      </w:r>
      <w:r w:rsidRPr="00D37D6C">
        <w:rPr>
          <w:rFonts w:ascii="Arial Narrow" w:eastAsia="Arial Unicode MS" w:hAnsi="Arial Narrow" w:cs="Arial Narrow"/>
          <w:color w:val="0F243E" w:themeColor="text2" w:themeShade="80"/>
          <w:kern w:val="1"/>
          <w:sz w:val="24"/>
          <w:szCs w:val="24"/>
          <w:lang w:val="sr-Cyrl-CS" w:eastAsia="ar-SA"/>
        </w:rPr>
        <w:t xml:space="preserve"> </w:t>
      </w:r>
      <w:r w:rsidRPr="00D102EC">
        <w:rPr>
          <w:rFonts w:ascii="Arial Narrow" w:eastAsia="Arial Unicode MS" w:hAnsi="Arial Narrow" w:cs="Arial Narrow"/>
          <w:color w:val="17365D" w:themeColor="text2" w:themeShade="BF"/>
          <w:kern w:val="1"/>
          <w:sz w:val="24"/>
          <w:szCs w:val="24"/>
          <w:lang w:val="sr-Cyrl-CS" w:eastAsia="ar-SA"/>
        </w:rPr>
        <w:t>конкурсне документације).</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Latn-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r w:rsidRPr="005B1897">
        <w:rPr>
          <w:rFonts w:ascii="Arial Narrow" w:eastAsia="Arial Unicode MS" w:hAnsi="Arial Narrow" w:cs="Arial Narrow"/>
          <w:b/>
          <w:bCs/>
          <w:color w:val="17365D" w:themeColor="text2" w:themeShade="BF"/>
          <w:kern w:val="1"/>
          <w:sz w:val="24"/>
          <w:szCs w:val="24"/>
          <w:lang w:val="sr-Cyrl-CS" w:eastAsia="ar-SA"/>
        </w:rPr>
        <w:t>19</w:t>
      </w:r>
      <w:r w:rsidRPr="005B1897">
        <w:rPr>
          <w:rFonts w:ascii="Arial Narrow" w:eastAsia="Arial Unicode MS" w:hAnsi="Arial Narrow" w:cs="Arial Narrow"/>
          <w:b/>
          <w:bCs/>
          <w:color w:val="17365D" w:themeColor="text2" w:themeShade="BF"/>
          <w:kern w:val="1"/>
          <w:sz w:val="24"/>
          <w:szCs w:val="24"/>
          <w:lang w:val="sr-Latn-CS" w:eastAsia="ar-SA"/>
        </w:rPr>
        <w:t>.</w:t>
      </w:r>
      <w:r w:rsidRPr="004954C9">
        <w:rPr>
          <w:rFonts w:ascii="Arial Narrow" w:eastAsia="Arial Unicode MS" w:hAnsi="Arial Narrow" w:cs="Arial Narrow"/>
          <w:b/>
          <w:bCs/>
          <w:color w:val="17365D" w:themeColor="text2" w:themeShade="BF"/>
          <w:kern w:val="1"/>
          <w:sz w:val="24"/>
          <w:szCs w:val="24"/>
          <w:lang w:eastAsia="ar-SA"/>
        </w:rPr>
        <w:t>КОРИШЋЕЊЕ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ПАТЕНТА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И</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ОДГОВОРНОСТ</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ПОВРЕДУ</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ЗАШТИЋЕНИХ</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ПРАВА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ИНТЕЛЕКТУАЛНЕ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СВОЈИНЕ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ТРЕЋИХ</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ЛИЦА</w:t>
      </w: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proofErr w:type="spellStart"/>
      <w:r w:rsidRPr="005B1897">
        <w:rPr>
          <w:rFonts w:ascii="Arial Narrow" w:hAnsi="Arial Narrow" w:cs="Arial Narrow"/>
          <w:color w:val="17365D" w:themeColor="text2" w:themeShade="BF"/>
          <w:kern w:val="1"/>
          <w:sz w:val="24"/>
          <w:szCs w:val="24"/>
          <w:lang w:eastAsia="ar-SA"/>
        </w:rPr>
        <w:t>Накнаду</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за</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коришћење</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патената</w:t>
      </w:r>
      <w:proofErr w:type="spellEnd"/>
      <w:r w:rsidRPr="005B1897">
        <w:rPr>
          <w:rFonts w:ascii="Arial Narrow" w:hAnsi="Arial Narrow" w:cs="Arial Narrow"/>
          <w:color w:val="17365D" w:themeColor="text2" w:themeShade="BF"/>
          <w:kern w:val="1"/>
          <w:sz w:val="24"/>
          <w:szCs w:val="24"/>
          <w:lang w:val="sr-Latn-CS" w:eastAsia="ar-SA"/>
        </w:rPr>
        <w:t xml:space="preserve">, </w:t>
      </w:r>
      <w:proofErr w:type="spellStart"/>
      <w:r w:rsidRPr="005B1897">
        <w:rPr>
          <w:rFonts w:ascii="Arial Narrow" w:hAnsi="Arial Narrow" w:cs="Arial Narrow"/>
          <w:color w:val="17365D" w:themeColor="text2" w:themeShade="BF"/>
          <w:kern w:val="1"/>
          <w:sz w:val="24"/>
          <w:szCs w:val="24"/>
          <w:lang w:eastAsia="ar-SA"/>
        </w:rPr>
        <w:t>као</w:t>
      </w:r>
      <w:proofErr w:type="spellEnd"/>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и</w:t>
      </w:r>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одговорност</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за</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повреду</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заштићених</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права</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интелектуалне</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својине</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трећих</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лица</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сноси</w:t>
      </w:r>
      <w:proofErr w:type="spellEnd"/>
      <w:r w:rsidR="004954C9">
        <w:rPr>
          <w:rFonts w:ascii="Arial Narrow" w:hAnsi="Arial Narrow" w:cs="Arial Narrow"/>
          <w:color w:val="17365D" w:themeColor="text2" w:themeShade="BF"/>
          <w:kern w:val="1"/>
          <w:sz w:val="24"/>
          <w:szCs w:val="24"/>
          <w:lang w:eastAsia="ar-SA"/>
        </w:rPr>
        <w:t xml:space="preserve"> </w:t>
      </w:r>
      <w:proofErr w:type="spellStart"/>
      <w:r w:rsidRPr="005B1897">
        <w:rPr>
          <w:rFonts w:ascii="Arial Narrow" w:hAnsi="Arial Narrow" w:cs="Arial Narrow"/>
          <w:color w:val="17365D" w:themeColor="text2" w:themeShade="BF"/>
          <w:kern w:val="1"/>
          <w:sz w:val="24"/>
          <w:szCs w:val="24"/>
          <w:lang w:eastAsia="ar-SA"/>
        </w:rPr>
        <w:t>понуђач</w:t>
      </w:r>
      <w:proofErr w:type="spellEnd"/>
      <w:r w:rsidRPr="005B1897">
        <w:rPr>
          <w:rFonts w:ascii="Arial Narrow" w:hAnsi="Arial Narrow" w:cs="Arial Narrow"/>
          <w:color w:val="17365D" w:themeColor="text2" w:themeShade="BF"/>
          <w:kern w:val="1"/>
          <w:sz w:val="24"/>
          <w:szCs w:val="24"/>
          <w:lang w:val="sr-Latn-CS" w:eastAsia="ar-SA"/>
        </w:rPr>
        <w:t>.</w:t>
      </w:r>
    </w:p>
    <w:p w:rsidR="003273A6" w:rsidRPr="00EC7884" w:rsidRDefault="003273A6" w:rsidP="00054CEE">
      <w:pPr>
        <w:suppressAutoHyphens/>
        <w:spacing w:after="0" w:line="100" w:lineRule="atLeast"/>
        <w:jc w:val="both"/>
        <w:rPr>
          <w:rFonts w:ascii="Arial" w:eastAsia="Arial Unicode MS" w:hAnsi="Arial"/>
          <w:b/>
          <w:bCs/>
          <w:color w:val="FF0000"/>
          <w:kern w:val="1"/>
          <w:sz w:val="24"/>
          <w:szCs w:val="24"/>
          <w:lang w:val="sr-Latn-CS" w:eastAsia="ar-SA"/>
        </w:rPr>
      </w:pPr>
    </w:p>
    <w:p w:rsidR="003273A6" w:rsidRPr="00C61C69"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Latn-CS" w:eastAsia="ar-SA"/>
        </w:rPr>
      </w:pPr>
      <w:r w:rsidRPr="00C61C69">
        <w:rPr>
          <w:rFonts w:ascii="Arial Narrow" w:eastAsia="Arial Unicode MS" w:hAnsi="Arial Narrow" w:cs="Arial Narrow"/>
          <w:b/>
          <w:bCs/>
          <w:color w:val="17365D" w:themeColor="text2" w:themeShade="BF"/>
          <w:kern w:val="1"/>
          <w:sz w:val="24"/>
          <w:szCs w:val="24"/>
          <w:lang w:val="sr-Latn-CS" w:eastAsia="ar-SA"/>
        </w:rPr>
        <w:t>2</w:t>
      </w:r>
      <w:r w:rsidRPr="00C61C69">
        <w:rPr>
          <w:rFonts w:ascii="Arial Narrow" w:eastAsia="Arial Unicode MS" w:hAnsi="Arial Narrow" w:cs="Arial Narrow"/>
          <w:b/>
          <w:bCs/>
          <w:color w:val="17365D" w:themeColor="text2" w:themeShade="BF"/>
          <w:kern w:val="1"/>
          <w:sz w:val="24"/>
          <w:szCs w:val="24"/>
          <w:lang w:val="sr-Cyrl-CS" w:eastAsia="ar-SA"/>
        </w:rPr>
        <w:t>0</w:t>
      </w:r>
      <w:r w:rsidRPr="00C61C69">
        <w:rPr>
          <w:rFonts w:ascii="Arial Narrow" w:eastAsia="Arial Unicode MS" w:hAnsi="Arial Narrow" w:cs="Arial Narrow"/>
          <w:b/>
          <w:bCs/>
          <w:color w:val="17365D" w:themeColor="text2" w:themeShade="BF"/>
          <w:kern w:val="1"/>
          <w:sz w:val="24"/>
          <w:szCs w:val="24"/>
          <w:lang w:val="sr-Latn-CS"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НАЧИН</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И</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РОК</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ПОДНОШЕЊЕ</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ЗАХТЕВА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ЗАШТИТУ</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ПРАВА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ПОНУЂАЧА</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proofErr w:type="spellStart"/>
      <w:r w:rsidRPr="00C61C69">
        <w:rPr>
          <w:rFonts w:ascii="Arial Narrow" w:eastAsia="Arial Unicode MS" w:hAnsi="Arial Narrow" w:cs="Arial Narrow"/>
          <w:color w:val="17365D" w:themeColor="text2" w:themeShade="BF"/>
          <w:kern w:val="1"/>
          <w:sz w:val="24"/>
          <w:szCs w:val="24"/>
          <w:lang w:eastAsia="ar-SA"/>
        </w:rPr>
        <w:t>Захтев</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за</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заштиту</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права</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може</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да</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поднесе</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понуђач</w:t>
      </w:r>
      <w:proofErr w:type="spellEnd"/>
      <w:r w:rsidRPr="00C61C69">
        <w:rPr>
          <w:rFonts w:ascii="Arial Narrow" w:eastAsia="Arial Unicode MS" w:hAnsi="Arial Narrow" w:cs="Arial Narrow"/>
          <w:color w:val="17365D" w:themeColor="text2" w:themeShade="BF"/>
          <w:kern w:val="1"/>
          <w:sz w:val="24"/>
          <w:szCs w:val="24"/>
          <w:lang w:val="sr-Latn-CS"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односно</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свако</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заинтересовано</w:t>
      </w:r>
      <w:proofErr w:type="spellEnd"/>
      <w:r w:rsidR="004954C9">
        <w:rPr>
          <w:rFonts w:ascii="Arial Narrow" w:eastAsia="Arial Unicode MS" w:hAnsi="Arial Narrow" w:cs="Arial Narrow"/>
          <w:color w:val="17365D" w:themeColor="text2" w:themeShade="BF"/>
          <w:kern w:val="1"/>
          <w:sz w:val="24"/>
          <w:szCs w:val="24"/>
          <w:lang w:eastAsia="ar-SA"/>
        </w:rPr>
        <w:t xml:space="preserve"> </w:t>
      </w:r>
      <w:proofErr w:type="spellStart"/>
      <w:r w:rsidRPr="00C61C69">
        <w:rPr>
          <w:rFonts w:ascii="Arial Narrow" w:eastAsia="Arial Unicode MS" w:hAnsi="Arial Narrow" w:cs="Arial Narrow"/>
          <w:color w:val="17365D" w:themeColor="text2" w:themeShade="BF"/>
          <w:kern w:val="1"/>
          <w:sz w:val="24"/>
          <w:szCs w:val="24"/>
          <w:lang w:eastAsia="ar-SA"/>
        </w:rPr>
        <w:t>лице</w:t>
      </w:r>
      <w:proofErr w:type="spellEnd"/>
      <w:r w:rsidRPr="00C61C69">
        <w:rPr>
          <w:rFonts w:ascii="Arial Narrow" w:eastAsia="Arial Unicode MS" w:hAnsi="Arial Narrow" w:cs="Arial Narrow"/>
          <w:color w:val="17365D" w:themeColor="text2" w:themeShade="BF"/>
          <w:kern w:val="1"/>
          <w:sz w:val="24"/>
          <w:szCs w:val="24"/>
          <w:lang w:val="sr-Cyrl-CS" w:eastAsia="ar-SA"/>
        </w:rPr>
        <w:t xml:space="preserve"> које има интерес за доделу </w:t>
      </w:r>
      <w:proofErr w:type="gramStart"/>
      <w:r w:rsidRPr="00C61C69">
        <w:rPr>
          <w:rFonts w:ascii="Arial Narrow" w:eastAsia="Arial Unicode MS" w:hAnsi="Arial Narrow" w:cs="Arial Narrow"/>
          <w:color w:val="17365D" w:themeColor="text2" w:themeShade="BF"/>
          <w:kern w:val="1"/>
          <w:sz w:val="24"/>
          <w:szCs w:val="24"/>
          <w:lang w:val="sr-Cyrl-CS" w:eastAsia="ar-SA"/>
        </w:rPr>
        <w:t>уговора ,</w:t>
      </w:r>
      <w:proofErr w:type="gramEnd"/>
      <w:r w:rsidRPr="00C61C69">
        <w:rPr>
          <w:rFonts w:ascii="Arial Narrow" w:eastAsia="Arial Unicode MS" w:hAnsi="Arial Narrow" w:cs="Arial Narrow"/>
          <w:color w:val="17365D" w:themeColor="text2" w:themeShade="BF"/>
          <w:kern w:val="1"/>
          <w:sz w:val="24"/>
          <w:szCs w:val="24"/>
          <w:lang w:val="sr-Cyrl-CS" w:eastAsia="ar-SA"/>
        </w:rPr>
        <w:t xml:space="preserve"> односно оквирног споразума у конкретном поступку јавне набавке и који је претрпео или би могао да претрпи штету</w:t>
      </w:r>
      <w:r w:rsidRPr="00C61C69">
        <w:rPr>
          <w:rFonts w:ascii="Arial Narrow" w:eastAsia="Arial Unicode MS" w:hAnsi="Arial Narrow" w:cs="Arial Narrow"/>
          <w:color w:val="17365D" w:themeColor="text2" w:themeShade="BF"/>
          <w:kern w:val="1"/>
          <w:sz w:val="24"/>
          <w:szCs w:val="24"/>
          <w:lang w:val="ru-RU" w:eastAsia="ar-SA"/>
        </w:rPr>
        <w:t>.</w:t>
      </w:r>
    </w:p>
    <w:p w:rsidR="003273A6" w:rsidRPr="00C61C69" w:rsidRDefault="003273A6" w:rsidP="00054CEE">
      <w:pPr>
        <w:spacing w:after="0" w:line="240" w:lineRule="auto"/>
        <w:jc w:val="both"/>
        <w:rPr>
          <w:rFonts w:ascii="Arial Narrow"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 xml:space="preserve">Захтев за заштиту права подноси се </w:t>
      </w:r>
      <w:r w:rsidRPr="00C61C69">
        <w:rPr>
          <w:rFonts w:ascii="Arial Narrow" w:eastAsia="Arial Unicode MS" w:hAnsi="Arial Narrow" w:cs="Arial Narrow"/>
          <w:color w:val="17365D" w:themeColor="text2" w:themeShade="BF"/>
          <w:kern w:val="1"/>
          <w:sz w:val="24"/>
          <w:szCs w:val="24"/>
          <w:lang w:val="sr-Cyrl-CS" w:eastAsia="ar-SA"/>
        </w:rPr>
        <w:t xml:space="preserve">наручиоцу, а копија се истовремено доставља </w:t>
      </w:r>
      <w:r w:rsidRPr="00C61C69">
        <w:rPr>
          <w:rFonts w:ascii="Arial Narrow" w:eastAsia="Arial Unicode MS" w:hAnsi="Arial Narrow" w:cs="Arial Narrow"/>
          <w:color w:val="17365D" w:themeColor="text2" w:themeShade="BF"/>
          <w:kern w:val="1"/>
          <w:sz w:val="24"/>
          <w:szCs w:val="24"/>
          <w:lang w:val="ru-RU" w:eastAsia="ar-SA"/>
        </w:rPr>
        <w:t>Републичкој комисији</w:t>
      </w:r>
      <w:r w:rsidRPr="00C61C69">
        <w:rPr>
          <w:rFonts w:ascii="Arial Narrow" w:eastAsia="Arial Unicode MS" w:hAnsi="Arial Narrow" w:cs="Arial Narrow"/>
          <w:color w:val="17365D" w:themeColor="text2" w:themeShade="BF"/>
          <w:kern w:val="1"/>
          <w:sz w:val="24"/>
          <w:szCs w:val="24"/>
          <w:lang w:val="sr-Cyrl-CS" w:eastAsia="ar-SA"/>
        </w:rPr>
        <w:t>.</w:t>
      </w:r>
    </w:p>
    <w:p w:rsidR="00C61C69" w:rsidRPr="00E67F0D" w:rsidRDefault="003273A6" w:rsidP="00C61C69">
      <w:pPr>
        <w:spacing w:after="0" w:line="240" w:lineRule="auto"/>
        <w:jc w:val="both"/>
        <w:rPr>
          <w:rFonts w:ascii="Arial Narrow" w:hAnsi="Arial Narrow" w:cs="Arial Narrow"/>
          <w:color w:val="17365D" w:themeColor="text2" w:themeShade="BF"/>
          <w:sz w:val="24"/>
          <w:szCs w:val="24"/>
          <w:lang w:val="ru-RU"/>
        </w:rPr>
      </w:pPr>
      <w:r w:rsidRPr="00C61C69">
        <w:rPr>
          <w:rFonts w:ascii="Arial Narrow" w:hAnsi="Arial Narrow" w:cs="Arial Narrow"/>
          <w:color w:val="17365D" w:themeColor="text2" w:themeShade="BF"/>
          <w:sz w:val="24"/>
          <w:szCs w:val="24"/>
          <w:lang w:val="ru-RU"/>
        </w:rPr>
        <w:t xml:space="preserve">Захтев  за  заштиту  права  се  подноси  непосредно, електронском поштом на </w:t>
      </w:r>
      <w:r w:rsidRPr="00C61C69">
        <w:rPr>
          <w:rFonts w:ascii="Arial Narrow" w:hAnsi="Arial Narrow" w:cs="Arial Narrow"/>
          <w:color w:val="17365D" w:themeColor="text2" w:themeShade="BF"/>
          <w:sz w:val="24"/>
          <w:szCs w:val="24"/>
        </w:rPr>
        <w:t>e</w:t>
      </w:r>
      <w:r w:rsidRPr="00C61C69">
        <w:rPr>
          <w:rFonts w:ascii="Arial Narrow" w:hAnsi="Arial Narrow" w:cs="Arial Narrow"/>
          <w:color w:val="17365D" w:themeColor="text2" w:themeShade="BF"/>
          <w:sz w:val="24"/>
          <w:szCs w:val="24"/>
          <w:lang w:val="ru-RU"/>
        </w:rPr>
        <w:t>-</w:t>
      </w:r>
      <w:r w:rsidRPr="00C61C69">
        <w:rPr>
          <w:rFonts w:ascii="Arial Narrow" w:hAnsi="Arial Narrow" w:cs="Arial Narrow"/>
          <w:color w:val="17365D" w:themeColor="text2" w:themeShade="BF"/>
          <w:sz w:val="24"/>
          <w:szCs w:val="24"/>
        </w:rPr>
        <w:t>mail</w:t>
      </w:r>
      <w:r w:rsidRPr="00C61C69">
        <w:rPr>
          <w:rFonts w:ascii="Arial Narrow" w:hAnsi="Arial Narrow" w:cs="Arial Narrow"/>
          <w:color w:val="17365D" w:themeColor="text2" w:themeShade="BF"/>
          <w:sz w:val="24"/>
          <w:szCs w:val="24"/>
          <w:lang w:val="ru-RU"/>
        </w:rPr>
        <w:t xml:space="preserve">:  </w:t>
      </w:r>
      <w:hyperlink r:id="rId12" w:history="1">
        <w:r w:rsidR="005B1897" w:rsidRPr="00C61C69">
          <w:rPr>
            <w:rStyle w:val="Hyperlink"/>
            <w:rFonts w:ascii="Arial Narrow" w:hAnsi="Arial Narrow" w:cs="Arial Narrow"/>
            <w:color w:val="17365D" w:themeColor="text2" w:themeShade="BF"/>
            <w:sz w:val="24"/>
            <w:szCs w:val="24"/>
          </w:rPr>
          <w:t>tov</w:t>
        </w:r>
        <w:r w:rsidR="005B1897" w:rsidRPr="00E67F0D">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javnenabavke</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gmail</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com</w:t>
        </w:r>
      </w:hyperlink>
      <w:r w:rsidRPr="00C61C69">
        <w:rPr>
          <w:rFonts w:ascii="Arial Narrow" w:hAnsi="Arial Narrow" w:cs="Arial Narrow"/>
          <w:color w:val="17365D" w:themeColor="text2" w:themeShade="BF"/>
          <w:sz w:val="24"/>
          <w:szCs w:val="24"/>
          <w:lang w:val="ru-RU"/>
        </w:rPr>
        <w:t>,  као и  препорученом  пошиљком  са  повратницом</w:t>
      </w:r>
      <w:r w:rsidR="004954C9">
        <w:rPr>
          <w:rFonts w:ascii="Arial Narrow" w:hAnsi="Arial Narrow" w:cs="Arial Narrow"/>
          <w:color w:val="17365D" w:themeColor="text2" w:themeShade="BF"/>
          <w:sz w:val="24"/>
          <w:szCs w:val="24"/>
          <w:lang w:val="ru-RU"/>
        </w:rPr>
        <w:t xml:space="preserve"> </w:t>
      </w:r>
      <w:r w:rsidRPr="00C61C69">
        <w:rPr>
          <w:rFonts w:ascii="Arial Narrow" w:hAnsi="Arial Narrow" w:cs="Arial Narrow"/>
          <w:color w:val="17365D" w:themeColor="text2" w:themeShade="BF"/>
          <w:kern w:val="1"/>
          <w:sz w:val="24"/>
          <w:szCs w:val="24"/>
          <w:lang w:val="ru-RU" w:eastAsia="ar-SA"/>
        </w:rPr>
        <w:t>на адресу:</w:t>
      </w:r>
      <w:r w:rsidR="00C61C69" w:rsidRPr="00C61C69">
        <w:rPr>
          <w:rFonts w:ascii="Arial Narrow" w:hAnsi="Arial Narrow" w:cs="Arial Narrow"/>
          <w:color w:val="17365D" w:themeColor="text2" w:themeShade="BF"/>
          <w:kern w:val="1"/>
          <w:sz w:val="24"/>
          <w:szCs w:val="24"/>
          <w:lang w:val="ru-RU" w:eastAsia="ar-SA"/>
        </w:rPr>
        <w:t xml:space="preserve"> Туристичка организација</w:t>
      </w:r>
      <w:r w:rsidRPr="00C61C69">
        <w:rPr>
          <w:rFonts w:ascii="Arial Narrow" w:hAnsi="Arial Narrow" w:cs="Arial Narrow"/>
          <w:color w:val="17365D" w:themeColor="text2" w:themeShade="BF"/>
          <w:kern w:val="1"/>
          <w:sz w:val="24"/>
          <w:szCs w:val="24"/>
          <w:lang w:val="ru-RU" w:eastAsia="ar-SA"/>
        </w:rPr>
        <w:t xml:space="preserve"> Вршац, Трг Победе 1. Вршац 26300.</w:t>
      </w:r>
    </w:p>
    <w:p w:rsidR="003273A6" w:rsidRPr="00C61C69" w:rsidRDefault="003273A6" w:rsidP="00C61C69">
      <w:pPr>
        <w:spacing w:after="0" w:line="240" w:lineRule="auto"/>
        <w:jc w:val="both"/>
        <w:rPr>
          <w:rFonts w:ascii="Arial Narrow" w:hAnsi="Arial Narrow" w:cs="Arial Narrow"/>
          <w:color w:val="17365D" w:themeColor="text2" w:themeShade="BF"/>
          <w:sz w:val="24"/>
          <w:szCs w:val="24"/>
          <w:lang w:val="ru-RU"/>
        </w:rPr>
      </w:pPr>
      <w:r w:rsidRPr="00EC7884">
        <w:rPr>
          <w:rFonts w:ascii="Arial Narrow" w:hAnsi="Arial Narrow" w:cs="Arial Narrow"/>
          <w:color w:val="FF0000"/>
          <w:sz w:val="24"/>
          <w:szCs w:val="24"/>
        </w:rPr>
        <w:t>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Захтев за заштиту права се може поднети у току целог поступка јавне набавке, против сваке радње наручиоца у рад</w:t>
      </w:r>
      <w:r w:rsidR="004954C9">
        <w:rPr>
          <w:rFonts w:ascii="Arial Narrow" w:eastAsia="Arial Unicode MS" w:hAnsi="Arial Narrow" w:cs="Arial Narrow"/>
          <w:color w:val="17365D" w:themeColor="text2" w:themeShade="BF"/>
          <w:kern w:val="1"/>
          <w:sz w:val="24"/>
          <w:szCs w:val="24"/>
          <w:lang w:val="ru-RU" w:eastAsia="ar-SA"/>
        </w:rPr>
        <w:t>но времену наручиоца од 08,00-14</w:t>
      </w:r>
      <w:r w:rsidRPr="00C61C69">
        <w:rPr>
          <w:rFonts w:ascii="Arial Narrow" w:eastAsia="Arial Unicode MS" w:hAnsi="Arial Narrow" w:cs="Arial Narrow"/>
          <w:color w:val="17365D" w:themeColor="text2" w:themeShade="BF"/>
          <w:kern w:val="1"/>
          <w:sz w:val="24"/>
          <w:szCs w:val="24"/>
          <w:lang w:val="ru-RU" w:eastAsia="ar-SA"/>
        </w:rPr>
        <w:t>,00 часова, осим уколико Законом није другачије одређено.</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t xml:space="preserve"> Наручилац објављује обавештење о поднетом з</w:t>
      </w:r>
      <w:r w:rsidRPr="00C61C69">
        <w:rPr>
          <w:rFonts w:ascii="Arial Narrow" w:hAnsi="Arial Narrow" w:cs="Arial Narrow"/>
          <w:color w:val="17365D" w:themeColor="text2" w:themeShade="BF"/>
          <w:kern w:val="1"/>
          <w:sz w:val="24"/>
          <w:szCs w:val="24"/>
          <w:lang w:val="sr-Cyrl-CS" w:eastAsia="ar-SA"/>
        </w:rPr>
        <w:t xml:space="preserve">ахтеву за заштиту права на Порталу јавних набавки и на својој интернет страници најкасније у року од два дана од дана пријема </w:t>
      </w:r>
      <w:r w:rsidRPr="00C61C69">
        <w:rPr>
          <w:rFonts w:ascii="Arial Narrow" w:eastAsia="Arial Unicode MS" w:hAnsi="Arial Narrow" w:cs="Arial Narrow"/>
          <w:color w:val="17365D" w:themeColor="text2" w:themeShade="BF"/>
          <w:kern w:val="1"/>
          <w:sz w:val="24"/>
          <w:szCs w:val="24"/>
          <w:lang w:val="sr-Cyrl-CS" w:eastAsia="ar-SA"/>
        </w:rPr>
        <w:t>з</w:t>
      </w:r>
      <w:r w:rsidRPr="00C61C69">
        <w:rPr>
          <w:rFonts w:ascii="Arial Narrow" w:hAnsi="Arial Narrow" w:cs="Arial Narrow"/>
          <w:color w:val="17365D" w:themeColor="text2" w:themeShade="BF"/>
          <w:kern w:val="1"/>
          <w:sz w:val="24"/>
          <w:szCs w:val="24"/>
          <w:lang w:val="sr-Cyrl-CS" w:eastAsia="ar-SA"/>
        </w:rPr>
        <w:t xml:space="preserve">ахтева. </w:t>
      </w:r>
      <w:r w:rsidRPr="00C61C69">
        <w:rPr>
          <w:rFonts w:ascii="Arial Narrow" w:eastAsia="Arial Unicode MS" w:hAnsi="Arial Narrow" w:cs="Arial Narrow"/>
          <w:color w:val="17365D" w:themeColor="text2" w:themeShade="BF"/>
          <w:kern w:val="1"/>
          <w:sz w:val="24"/>
          <w:szCs w:val="24"/>
          <w:lang w:val="sr-Cyrl-CS" w:eastAsia="ar-SA"/>
        </w:rPr>
        <w:t xml:space="preserve">Уколико се </w:t>
      </w:r>
      <w:r w:rsidRPr="00C61C69">
        <w:rPr>
          <w:rFonts w:ascii="Arial Narrow" w:eastAsia="Arial Unicode MS" w:hAnsi="Arial Narrow" w:cs="Arial Narrow"/>
          <w:color w:val="17365D" w:themeColor="text2" w:themeShade="BF"/>
          <w:kern w:val="1"/>
          <w:sz w:val="24"/>
          <w:szCs w:val="24"/>
          <w:lang w:val="sr-Cyrl-CS" w:eastAsia="ar-SA"/>
        </w:rPr>
        <w:lastRenderedPageBreak/>
        <w:t xml:space="preserve">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7 дана пре истека рока за подношење понуда, без обзира на начин достављања.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rsidR="003273A6" w:rsidRPr="00C61C69" w:rsidRDefault="003273A6" w:rsidP="00054CEE">
      <w:pPr>
        <w:spacing w:after="0" w:line="240" w:lineRule="auto"/>
        <w:jc w:val="both"/>
        <w:rPr>
          <w:rFonts w:ascii="Times New Roman" w:hAnsi="Times New Roman" w:cs="Times New Roman"/>
          <w:color w:val="17365D" w:themeColor="text2" w:themeShade="BF"/>
          <w:sz w:val="24"/>
          <w:szCs w:val="24"/>
          <w:lang w:val="sr-Cyrl-CS"/>
        </w:rPr>
      </w:pPr>
      <w:r w:rsidRPr="00C61C69">
        <w:rPr>
          <w:rFonts w:ascii="Times New Roman" w:hAnsi="Times New Roman" w:cs="Times New Roman"/>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lang w:val="sr-Cyrl-CS"/>
        </w:rPr>
        <w:t xml:space="preserve">Захтев за заштиту права подноси се наручиоцу, а копија се истовремено доставља Републичкој комисији.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О поднетом  захтеву  за  заштиту  права  наручилац  објављује обавештење о поднетом захтеву на Порталу јавних набавки и на својој интернет страници најкасније у року од два дана од дана пријема захтева за заштиту права.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за подношење захтева којим се оспорава  врста  поступка,  садржина позива  за  подношење  понуда  или  конкурсне  документације, сматраће се благовременим уколико је поднет најкасније до истека рока за подношење понуда.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 за заштиту права садржи:</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1)</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подносиоца захтева и лице за контакт;</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2)</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3)</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податке о јавној набавци која је предмет захтева, односно о одлуци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4)</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повреде прописа којима се уређује поступак јавне набавке;</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5)</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чињенице и доказе којима се повреде доказују;</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6)</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потврду о уплати таксе из члана 156. овог закона;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7)</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потпис подносиоца.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поднети захтев за заштиту права не садржи све обавезне елементе, наручилац ће такав захтев одбацити закључком.</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Подносилац захтева је дужан да на рачун буџета Републике Србије уплати таксу у износу од 60.000,00 динара према следећим инструкцијама:</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lastRenderedPageBreak/>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број  рачуна: 840-30678845-06,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шифра плаћања: 153,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позив  на број: подаци о броју или ознаци јавне набавке поводом које се подноси захтев за заштиту права,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сврха уплате: такса за ЗЗП; назив наручиоца; број или ознак</w:t>
      </w:r>
      <w:r w:rsidRPr="00CF65D0">
        <w:rPr>
          <w:rFonts w:ascii="Arial Narrow" w:hAnsi="Arial Narrow" w:cs="Arial Narrow"/>
          <w:color w:val="17365D" w:themeColor="text2" w:themeShade="BF"/>
        </w:rPr>
        <w:t>a</w:t>
      </w:r>
      <w:r w:rsidRPr="00CF65D0">
        <w:rPr>
          <w:rFonts w:ascii="Arial Narrow" w:hAnsi="Arial Narrow" w:cs="Arial Narrow"/>
          <w:color w:val="17365D" w:themeColor="text2" w:themeShade="BF"/>
          <w:lang w:val="sr-Cyrl-CS"/>
        </w:rPr>
        <w:t xml:space="preserve"> јавне набавке поводом које се подноси захтев за заштиту права;</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b/>
          <w:bCs/>
          <w:color w:val="17365D" w:themeColor="text2" w:themeShade="BF"/>
          <w:lang w:val="sr-Cyrl-CS"/>
        </w:rPr>
        <w:t>НАПОМЕНА:</w:t>
      </w:r>
      <w:r w:rsidRPr="00CF65D0">
        <w:rPr>
          <w:rFonts w:ascii="Arial Narrow" w:hAnsi="Arial Narrow" w:cs="Arial Narrow"/>
          <w:color w:val="17365D" w:themeColor="text2" w:themeShade="BF"/>
          <w:lang w:val="sr-Cyrl-CS"/>
        </w:rPr>
        <w:t xml:space="preserve"> Посебно је значајно да се у пољу „сврха уплате“ подаци упишу оним редоследом како је то приказано у горе наведеном примеру. У пољу „позив на број“ уписује се број или ознака јавне набавке поводом које се подноси захтев за заштиту права, али је препорука да се у овом пољу избегава употреба размака и знакова, као што су: ( ) | \ / „ « * и сл.</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Поступак  заштите  права  понуђача  регулисан  је  одредбама  чл.  138.  -  167. Закона.</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CF65D0">
        <w:rPr>
          <w:rFonts w:ascii="Arial Narrow" w:eastAsia="Arial Unicode MS" w:hAnsi="Arial Narrow" w:cs="Arial Narrow"/>
          <w:b/>
          <w:bCs/>
          <w:color w:val="17365D" w:themeColor="text2" w:themeShade="BF"/>
          <w:kern w:val="1"/>
          <w:sz w:val="24"/>
          <w:szCs w:val="24"/>
          <w:lang w:val="sr-Cyrl-CS" w:eastAsia="ar-SA"/>
        </w:rPr>
        <w:t>21. РОК У КОЈЕМ ЋЕ УГОВОР БИТИ ЗАКЉУЧЕН</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 xml:space="preserve">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 </w:t>
      </w:r>
    </w:p>
    <w:p w:rsidR="00A84DD2" w:rsidRPr="00CF65D0" w:rsidRDefault="003273A6" w:rsidP="00A84DD2">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ab/>
        <w:t>У случају да је поднета само једна понуда наручилац може закључити уговор пре истека рока за подношење захтева за заштиту права, у складу са чланом</w:t>
      </w:r>
      <w:r w:rsidR="00A84DD2" w:rsidRPr="00CF65D0">
        <w:rPr>
          <w:rFonts w:ascii="Arial Narrow" w:eastAsia="Arial Unicode MS" w:hAnsi="Arial Narrow" w:cs="Arial Narrow"/>
          <w:color w:val="17365D" w:themeColor="text2" w:themeShade="BF"/>
          <w:kern w:val="1"/>
          <w:sz w:val="24"/>
          <w:szCs w:val="24"/>
          <w:lang w:val="sr-Cyrl-CS" w:eastAsia="ar-SA"/>
        </w:rPr>
        <w:t xml:space="preserve"> 112. став 2. тачка 5) Закона.</w:t>
      </w:r>
    </w:p>
    <w:p w:rsidR="00A84DD2" w:rsidRPr="00EC7884" w:rsidRDefault="00A84DD2" w:rsidP="00A84DD2">
      <w:pPr>
        <w:suppressAutoHyphens/>
        <w:spacing w:after="0" w:line="100" w:lineRule="atLeast"/>
        <w:jc w:val="both"/>
        <w:rPr>
          <w:rFonts w:ascii="Arial Narrow" w:eastAsia="Arial Unicode MS" w:hAnsi="Arial Narrow" w:cs="Arial Narrow"/>
          <w:color w:val="FF0000"/>
          <w:kern w:val="1"/>
          <w:sz w:val="24"/>
          <w:szCs w:val="24"/>
          <w:lang w:val="sr-Cyrl-CS" w:eastAsia="ar-SA"/>
        </w:rPr>
      </w:pPr>
    </w:p>
    <w:p w:rsidR="003273A6" w:rsidRPr="00E67F0D" w:rsidRDefault="003273A6"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C7884" w:rsidRDefault="009608A1" w:rsidP="00054CEE">
      <w:pPr>
        <w:widowControl w:val="0"/>
        <w:autoSpaceDE w:val="0"/>
        <w:autoSpaceDN w:val="0"/>
        <w:adjustRightInd w:val="0"/>
        <w:spacing w:line="200" w:lineRule="exact"/>
        <w:jc w:val="both"/>
        <w:rPr>
          <w:rFonts w:ascii="Arial" w:hAnsi="Arial" w:cs="Arial"/>
          <w:color w:val="FF0000"/>
          <w:sz w:val="20"/>
          <w:szCs w:val="20"/>
          <w:lang w:val="sr-Cyrl-CS"/>
        </w:rPr>
      </w:pPr>
    </w:p>
    <w:p w:rsidR="003273A6" w:rsidRPr="00E67F0D" w:rsidRDefault="003273A6"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Pr="00E67F0D"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345D8A" w:rsidRPr="00E67F0D" w:rsidRDefault="00345D8A" w:rsidP="00054CEE">
      <w:pPr>
        <w:suppressAutoHyphens/>
        <w:spacing w:after="0" w:line="100" w:lineRule="atLeast"/>
        <w:jc w:val="both"/>
        <w:rPr>
          <w:rFonts w:ascii="Arial" w:eastAsia="Arial Unicode MS" w:hAnsi="Arial"/>
          <w:color w:val="FF0000"/>
          <w:kern w:val="1"/>
          <w:sz w:val="24"/>
          <w:szCs w:val="24"/>
          <w:lang w:val="sr-Cyrl-CS" w:eastAsia="ar-SA"/>
        </w:rPr>
      </w:pPr>
    </w:p>
    <w:p w:rsidR="00345D8A" w:rsidRPr="00E67F0D" w:rsidRDefault="00345D8A" w:rsidP="00054CEE">
      <w:pPr>
        <w:suppressAutoHyphens/>
        <w:spacing w:after="0" w:line="100" w:lineRule="atLeast"/>
        <w:jc w:val="both"/>
        <w:rPr>
          <w:rFonts w:ascii="Arial" w:eastAsia="Arial Unicode MS" w:hAnsi="Arial"/>
          <w:color w:val="FF0000"/>
          <w:kern w:val="1"/>
          <w:sz w:val="24"/>
          <w:szCs w:val="24"/>
          <w:lang w:val="sr-Cyrl-CS" w:eastAsia="ar-SA"/>
        </w:rPr>
      </w:pPr>
    </w:p>
    <w:p w:rsidR="003273A6" w:rsidRPr="00F94C8C" w:rsidRDefault="003273A6" w:rsidP="00054CEE">
      <w:pPr>
        <w:shd w:val="clear" w:color="auto" w:fill="C6D9F1"/>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proofErr w:type="gramStart"/>
      <w:r w:rsidRPr="00F94C8C">
        <w:rPr>
          <w:rFonts w:ascii="Arial" w:eastAsia="Arial Unicode MS" w:hAnsi="Arial" w:cs="Arial"/>
          <w:b/>
          <w:bCs/>
          <w:i/>
          <w:iCs/>
          <w:color w:val="17365D" w:themeColor="text2" w:themeShade="BF"/>
          <w:kern w:val="1"/>
          <w:sz w:val="24"/>
          <w:szCs w:val="24"/>
          <w:lang w:eastAsia="ar-SA"/>
        </w:rPr>
        <w:t>VII  ОБРАЗАЦ</w:t>
      </w:r>
      <w:proofErr w:type="gramEnd"/>
      <w:r w:rsidRPr="00F94C8C">
        <w:rPr>
          <w:rFonts w:ascii="Arial" w:eastAsia="Arial Unicode MS" w:hAnsi="Arial" w:cs="Arial"/>
          <w:b/>
          <w:bCs/>
          <w:i/>
          <w:iCs/>
          <w:color w:val="17365D" w:themeColor="text2" w:themeShade="BF"/>
          <w:kern w:val="1"/>
          <w:sz w:val="24"/>
          <w:szCs w:val="24"/>
          <w:lang w:eastAsia="ar-SA"/>
        </w:rPr>
        <w:t xml:space="preserve"> ПОНУДЕ</w:t>
      </w:r>
    </w:p>
    <w:p w:rsidR="003273A6" w:rsidRPr="00F94C8C" w:rsidRDefault="003722C3" w:rsidP="00054CEE">
      <w:pPr>
        <w:suppressAutoHyphens/>
        <w:spacing w:after="0" w:line="100" w:lineRule="atLeast"/>
        <w:jc w:val="both"/>
        <w:rPr>
          <w:rFonts w:ascii="Arial" w:eastAsia="Arial Unicode MS" w:hAnsi="Arial"/>
          <w:color w:val="17365D" w:themeColor="text2" w:themeShade="BF"/>
          <w:kern w:val="1"/>
          <w:sz w:val="24"/>
          <w:szCs w:val="24"/>
          <w:lang w:eastAsia="ar-SA"/>
        </w:rPr>
      </w:pPr>
      <w:proofErr w:type="spellStart"/>
      <w:r w:rsidRPr="00F94C8C">
        <w:rPr>
          <w:rFonts w:ascii="Arial" w:eastAsia="Arial Unicode MS" w:hAnsi="Arial"/>
          <w:color w:val="17365D" w:themeColor="text2" w:themeShade="BF"/>
          <w:kern w:val="1"/>
          <w:sz w:val="24"/>
          <w:szCs w:val="24"/>
          <w:lang w:eastAsia="ar-SA"/>
        </w:rPr>
        <w:t>Образац</w:t>
      </w:r>
      <w:proofErr w:type="spellEnd"/>
      <w:r w:rsidRPr="00F94C8C">
        <w:rPr>
          <w:rFonts w:ascii="Arial" w:eastAsia="Arial Unicode MS" w:hAnsi="Arial"/>
          <w:color w:val="17365D" w:themeColor="text2" w:themeShade="BF"/>
          <w:kern w:val="1"/>
          <w:sz w:val="24"/>
          <w:szCs w:val="24"/>
          <w:lang w:eastAsia="ar-SA"/>
        </w:rPr>
        <w:t xml:space="preserve"> 1</w:t>
      </w:r>
      <w:r w:rsidR="00DC03C5" w:rsidRPr="00F94C8C">
        <w:rPr>
          <w:rFonts w:ascii="Arial" w:eastAsia="Arial Unicode MS" w:hAnsi="Arial"/>
          <w:color w:val="17365D" w:themeColor="text2" w:themeShade="BF"/>
          <w:kern w:val="1"/>
          <w:sz w:val="24"/>
          <w:szCs w:val="24"/>
          <w:lang w:eastAsia="ar-SA"/>
        </w:rPr>
        <w:t>.</w:t>
      </w:r>
      <w:r w:rsidR="003273A6" w:rsidRPr="00F94C8C">
        <w:rPr>
          <w:rFonts w:ascii="Arial" w:eastAsia="Arial Unicode MS" w:hAnsi="Arial"/>
          <w:color w:val="17365D" w:themeColor="text2" w:themeShade="BF"/>
          <w:kern w:val="1"/>
          <w:sz w:val="24"/>
          <w:szCs w:val="24"/>
          <w:lang w:eastAsia="ar-SA"/>
        </w:rPr>
        <w:tab/>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1"/>
      </w:tblGrid>
      <w:tr w:rsidR="003273A6" w:rsidRPr="00F94C8C">
        <w:trPr>
          <w:trHeight w:val="853"/>
        </w:trPr>
        <w:tc>
          <w:tcPr>
            <w:tcW w:w="10031" w:type="dxa"/>
            <w:shd w:val="clear" w:color="auto" w:fill="FDE9D9"/>
          </w:tcPr>
          <w:p w:rsidR="003273A6" w:rsidRPr="00F94C8C" w:rsidRDefault="003273A6" w:rsidP="00054CEE">
            <w:pPr>
              <w:spacing w:after="0" w:line="100" w:lineRule="atLeast"/>
              <w:jc w:val="both"/>
              <w:rPr>
                <w:rFonts w:ascii="Arial Narrow" w:eastAsia="Arial Unicode MS" w:hAnsi="Arial Narrow" w:cs="Arial Narrow"/>
                <w:b/>
                <w:bCs/>
                <w:color w:val="17365D" w:themeColor="text2" w:themeShade="BF"/>
                <w:sz w:val="28"/>
                <w:szCs w:val="28"/>
                <w:lang w:eastAsia="sr-Latn-CS"/>
              </w:rPr>
            </w:pPr>
            <w:proofErr w:type="spellStart"/>
            <w:r w:rsidRPr="00F94C8C">
              <w:rPr>
                <w:rFonts w:ascii="Arial Narrow" w:eastAsia="Arial Unicode MS" w:hAnsi="Arial Narrow" w:cs="Arial Narrow"/>
                <w:b/>
                <w:bCs/>
                <w:color w:val="17365D" w:themeColor="text2" w:themeShade="BF"/>
                <w:sz w:val="28"/>
                <w:szCs w:val="28"/>
                <w:lang w:eastAsia="sr-Latn-CS"/>
              </w:rPr>
              <w:t>Понуда</w:t>
            </w:r>
            <w:proofErr w:type="spellEnd"/>
            <w:r w:rsidRPr="00F94C8C">
              <w:rPr>
                <w:rFonts w:ascii="Arial Narrow" w:eastAsia="Arial Unicode MS" w:hAnsi="Arial Narrow" w:cs="Arial Narrow"/>
                <w:b/>
                <w:bCs/>
                <w:color w:val="17365D" w:themeColor="text2" w:themeShade="BF"/>
                <w:sz w:val="28"/>
                <w:szCs w:val="28"/>
                <w:lang w:eastAsia="sr-Latn-CS"/>
              </w:rPr>
              <w:t xml:space="preserve"> </w:t>
            </w:r>
            <w:proofErr w:type="spellStart"/>
            <w:r w:rsidRPr="00F94C8C">
              <w:rPr>
                <w:rFonts w:ascii="Arial Narrow" w:eastAsia="Arial Unicode MS" w:hAnsi="Arial Narrow" w:cs="Arial Narrow"/>
                <w:b/>
                <w:bCs/>
                <w:color w:val="17365D" w:themeColor="text2" w:themeShade="BF"/>
                <w:sz w:val="28"/>
                <w:szCs w:val="28"/>
                <w:lang w:eastAsia="sr-Latn-CS"/>
              </w:rPr>
              <w:t>бр</w:t>
            </w:r>
            <w:proofErr w:type="spellEnd"/>
            <w:r w:rsidRPr="00F94C8C">
              <w:rPr>
                <w:rFonts w:ascii="Arial Narrow" w:eastAsia="Arial Unicode MS" w:hAnsi="Arial Narrow" w:cs="Arial Narrow"/>
                <w:b/>
                <w:bCs/>
                <w:color w:val="17365D" w:themeColor="text2" w:themeShade="BF"/>
                <w:sz w:val="28"/>
                <w:szCs w:val="28"/>
                <w:lang w:eastAsia="sr-Latn-CS"/>
              </w:rPr>
              <w:t xml:space="preserve"> ________________ </w:t>
            </w:r>
            <w:proofErr w:type="spellStart"/>
            <w:r w:rsidRPr="00F94C8C">
              <w:rPr>
                <w:rFonts w:ascii="Arial Narrow" w:eastAsia="Arial Unicode MS" w:hAnsi="Arial Narrow" w:cs="Arial Narrow"/>
                <w:b/>
                <w:bCs/>
                <w:color w:val="17365D" w:themeColor="text2" w:themeShade="BF"/>
                <w:sz w:val="28"/>
                <w:szCs w:val="28"/>
                <w:lang w:eastAsia="sr-Latn-CS"/>
              </w:rPr>
              <w:t>од</w:t>
            </w:r>
            <w:proofErr w:type="spellEnd"/>
            <w:r w:rsidRPr="00F94C8C">
              <w:rPr>
                <w:rFonts w:ascii="Arial Narrow" w:eastAsia="Arial Unicode MS" w:hAnsi="Arial Narrow" w:cs="Arial Narrow"/>
                <w:b/>
                <w:bCs/>
                <w:color w:val="17365D" w:themeColor="text2" w:themeShade="BF"/>
                <w:sz w:val="28"/>
                <w:szCs w:val="28"/>
                <w:lang w:eastAsia="sr-Latn-CS"/>
              </w:rPr>
              <w:t xml:space="preserve"> __________________ </w:t>
            </w:r>
          </w:p>
          <w:p w:rsidR="003273A6" w:rsidRPr="004954C9" w:rsidRDefault="003273A6" w:rsidP="00054CEE">
            <w:pPr>
              <w:spacing w:after="0" w:line="100" w:lineRule="atLeast"/>
              <w:jc w:val="both"/>
              <w:rPr>
                <w:rFonts w:ascii="Arial Narrow" w:eastAsia="Arial Unicode MS" w:hAnsi="Arial Narrow"/>
                <w:b/>
                <w:bCs/>
                <w:i/>
                <w:iCs/>
                <w:color w:val="17365D" w:themeColor="text2" w:themeShade="BF"/>
                <w:sz w:val="28"/>
                <w:szCs w:val="28"/>
                <w:lang w:eastAsia="sr-Latn-CS"/>
              </w:rPr>
            </w:pPr>
            <w:proofErr w:type="spellStart"/>
            <w:r w:rsidRPr="00F94C8C">
              <w:rPr>
                <w:rFonts w:ascii="Arial Narrow" w:eastAsia="Arial Unicode MS" w:hAnsi="Arial Narrow" w:cs="Arial Narrow"/>
                <w:b/>
                <w:bCs/>
                <w:color w:val="17365D" w:themeColor="text2" w:themeShade="BF"/>
                <w:sz w:val="28"/>
                <w:szCs w:val="28"/>
                <w:lang w:eastAsia="sr-Latn-CS"/>
              </w:rPr>
              <w:t>за</w:t>
            </w:r>
            <w:proofErr w:type="spellEnd"/>
            <w:r w:rsidRPr="00F94C8C">
              <w:rPr>
                <w:rFonts w:ascii="Arial Narrow" w:eastAsia="Arial Unicode MS" w:hAnsi="Arial Narrow" w:cs="Arial Narrow"/>
                <w:b/>
                <w:bCs/>
                <w:color w:val="17365D" w:themeColor="text2" w:themeShade="BF"/>
                <w:sz w:val="28"/>
                <w:szCs w:val="28"/>
                <w:lang w:eastAsia="sr-Latn-CS"/>
              </w:rPr>
              <w:t xml:space="preserve"> </w:t>
            </w:r>
            <w:proofErr w:type="spellStart"/>
            <w:r w:rsidRPr="00F94C8C">
              <w:rPr>
                <w:rFonts w:ascii="Arial Narrow" w:eastAsia="Arial Unicode MS" w:hAnsi="Arial Narrow" w:cs="Arial Narrow"/>
                <w:b/>
                <w:bCs/>
                <w:color w:val="17365D" w:themeColor="text2" w:themeShade="BF"/>
                <w:sz w:val="28"/>
                <w:szCs w:val="28"/>
                <w:lang w:eastAsia="sr-Latn-CS"/>
              </w:rPr>
              <w:t>јавну</w:t>
            </w:r>
            <w:proofErr w:type="spellEnd"/>
            <w:r w:rsidRPr="00F94C8C">
              <w:rPr>
                <w:rFonts w:ascii="Arial Narrow" w:eastAsia="Arial Unicode MS" w:hAnsi="Arial Narrow" w:cs="Arial Narrow"/>
                <w:b/>
                <w:bCs/>
                <w:color w:val="17365D" w:themeColor="text2" w:themeShade="BF"/>
                <w:sz w:val="28"/>
                <w:szCs w:val="28"/>
                <w:lang w:eastAsia="sr-Latn-CS"/>
              </w:rPr>
              <w:t xml:space="preserve"> </w:t>
            </w:r>
            <w:proofErr w:type="spellStart"/>
            <w:r w:rsidRPr="00F94C8C">
              <w:rPr>
                <w:rFonts w:ascii="Arial Narrow" w:eastAsia="Arial Unicode MS" w:hAnsi="Arial Narrow" w:cs="Arial Narrow"/>
                <w:b/>
                <w:bCs/>
                <w:color w:val="17365D" w:themeColor="text2" w:themeShade="BF"/>
                <w:sz w:val="28"/>
                <w:szCs w:val="28"/>
                <w:lang w:eastAsia="sr-Latn-CS"/>
              </w:rPr>
              <w:t>набавку</w:t>
            </w:r>
            <w:proofErr w:type="spellEnd"/>
            <w:r w:rsidRPr="00F94C8C">
              <w:rPr>
                <w:rFonts w:ascii="Arial Narrow" w:eastAsia="Arial Unicode MS" w:hAnsi="Arial Narrow" w:cs="Arial Narrow"/>
                <w:b/>
                <w:bCs/>
                <w:color w:val="17365D" w:themeColor="text2" w:themeShade="BF"/>
                <w:sz w:val="28"/>
                <w:szCs w:val="28"/>
                <w:lang w:eastAsia="sr-Latn-CS"/>
              </w:rPr>
              <w:t xml:space="preserve">: </w:t>
            </w:r>
            <w:r w:rsidRPr="00F94C8C">
              <w:rPr>
                <w:rFonts w:ascii="Arial Narrow" w:hAnsi="Arial Narrow" w:cs="Arial Narrow"/>
                <w:b/>
                <w:bCs/>
                <w:color w:val="17365D" w:themeColor="text2" w:themeShade="BF"/>
                <w:sz w:val="28"/>
                <w:szCs w:val="28"/>
                <w:lang w:val="sr-Cyrl-CS"/>
              </w:rPr>
              <w:t xml:space="preserve">Спасилачка служба </w:t>
            </w:r>
            <w:r w:rsidR="00E76845">
              <w:rPr>
                <w:rFonts w:ascii="Arial Narrow" w:hAnsi="Arial Narrow" w:cs="Arial Narrow"/>
                <w:b/>
                <w:bCs/>
                <w:color w:val="17365D" w:themeColor="text2" w:themeShade="BF"/>
                <w:sz w:val="28"/>
                <w:szCs w:val="28"/>
                <w:lang w:val="sr-Cyrl-CS"/>
              </w:rPr>
              <w:t xml:space="preserve">на градском језеру </w:t>
            </w:r>
            <w:r w:rsidRPr="00F94C8C">
              <w:rPr>
                <w:rFonts w:ascii="Arial Narrow" w:eastAsia="Arial Unicode MS" w:hAnsi="Arial Narrow" w:cs="Arial Narrow"/>
                <w:b/>
                <w:bCs/>
                <w:color w:val="17365D" w:themeColor="text2" w:themeShade="BF"/>
                <w:sz w:val="28"/>
                <w:szCs w:val="28"/>
                <w:lang w:val="sr-Cyrl-CS" w:eastAsia="sr-Latn-CS"/>
              </w:rPr>
              <w:t>1</w:t>
            </w:r>
            <w:r w:rsidR="00E76845">
              <w:rPr>
                <w:rFonts w:ascii="Arial Narrow" w:eastAsia="Arial Unicode MS" w:hAnsi="Arial Narrow" w:cs="Arial Narrow"/>
                <w:b/>
                <w:bCs/>
                <w:color w:val="17365D" w:themeColor="text2" w:themeShade="BF"/>
                <w:sz w:val="28"/>
                <w:szCs w:val="28"/>
                <w:lang w:val="sr-Cyrl-CS" w:eastAsia="sr-Latn-CS"/>
              </w:rPr>
              <w:t>7/2019</w:t>
            </w:r>
          </w:p>
        </w:tc>
      </w:tr>
    </w:tbl>
    <w:p w:rsidR="003273A6" w:rsidRPr="00F94C8C" w:rsidRDefault="003273A6" w:rsidP="00054CEE">
      <w:pPr>
        <w:shd w:val="clear" w:color="auto" w:fill="FFFFFF"/>
        <w:suppressAutoHyphens/>
        <w:spacing w:after="0" w:line="100" w:lineRule="atLeast"/>
        <w:jc w:val="both"/>
        <w:rPr>
          <w:rFonts w:ascii="Arial Narrow" w:eastAsia="Arial Unicode MS" w:hAnsi="Arial Narrow"/>
          <w:b/>
          <w:bCs/>
          <w:i/>
          <w:iCs/>
          <w:color w:val="17365D" w:themeColor="text2" w:themeShade="BF"/>
          <w:kern w:val="1"/>
          <w:sz w:val="16"/>
          <w:szCs w:val="16"/>
          <w:lang w:val="sr-Cyrl-CS" w:eastAsia="ar-SA"/>
        </w:rPr>
      </w:pPr>
      <w:r w:rsidRPr="00F94C8C">
        <w:rPr>
          <w:rFonts w:ascii="Arial Narrow" w:eastAsia="Arial Unicode MS" w:hAnsi="Arial Narrow" w:cs="Arial Narrow"/>
          <w:b/>
          <w:bCs/>
          <w:i/>
          <w:iCs/>
          <w:color w:val="17365D" w:themeColor="text2" w:themeShade="BF"/>
          <w:kern w:val="1"/>
          <w:sz w:val="16"/>
          <w:szCs w:val="16"/>
          <w:highlight w:val="cyan"/>
          <w:lang w:eastAsia="ar-SA"/>
        </w:rPr>
        <w:t>1)ОПШТИ ПОДАЦИ О ПОНУЂАЧУ</w:t>
      </w:r>
    </w:p>
    <w:tbl>
      <w:tblPr>
        <w:tblW w:w="10051" w:type="dxa"/>
        <w:tblInd w:w="-106" w:type="dxa"/>
        <w:tblLayout w:type="fixed"/>
        <w:tblLook w:val="0000" w:firstRow="0" w:lastRow="0" w:firstColumn="0" w:lastColumn="0" w:noHBand="0" w:noVBand="0"/>
      </w:tblPr>
      <w:tblGrid>
        <w:gridCol w:w="4621"/>
        <w:gridCol w:w="5430"/>
      </w:tblGrid>
      <w:tr w:rsidR="003273A6" w:rsidRPr="00F94C8C">
        <w:trPr>
          <w:trHeight w:val="29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Назив</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понуђача</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15"/>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Адреса</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понуђача</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Матични</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број</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понуђача</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6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Порески иден</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 xml:space="preserve">ификациони број понуђача </w:t>
            </w:r>
            <w:r w:rsidRPr="00F94C8C">
              <w:rPr>
                <w:rFonts w:ascii="Arial Narrow" w:eastAsia="Arial Unicode MS" w:hAnsi="Arial Narrow" w:cs="Arial Narrow"/>
                <w:i/>
                <w:iCs/>
                <w:color w:val="17365D" w:themeColor="text2" w:themeShade="BF"/>
                <w:kern w:val="1"/>
                <w:sz w:val="20"/>
                <w:szCs w:val="20"/>
                <w:lang w:val="ru-RU" w:eastAsia="ar-SA"/>
              </w:rPr>
              <w:t>(ПИБ)</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67"/>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Име</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особе</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за</w:t>
            </w:r>
            <w:proofErr w:type="spellEnd"/>
            <w:r w:rsidRPr="00F94C8C">
              <w:rPr>
                <w:rFonts w:ascii="Arial Narrow" w:eastAsia="Arial Unicode MS" w:hAnsi="Arial Narrow" w:cs="Arial Narrow"/>
                <w:i/>
                <w:iCs/>
                <w:color w:val="17365D" w:themeColor="text2" w:themeShade="BF"/>
                <w:kern w:val="1"/>
                <w:sz w:val="24"/>
                <w:szCs w:val="24"/>
                <w:lang w:eastAsia="ar-SA"/>
              </w:rPr>
              <w:t xml:space="preserve"> </w:t>
            </w:r>
            <w:proofErr w:type="spellStart"/>
            <w:r w:rsidRPr="00F94C8C">
              <w:rPr>
                <w:rFonts w:ascii="Arial Narrow" w:eastAsia="Arial Unicode MS" w:hAnsi="Arial Narrow" w:cs="Arial Narrow"/>
                <w:i/>
                <w:iCs/>
                <w:color w:val="17365D" w:themeColor="text2" w:themeShade="BF"/>
                <w:kern w:val="1"/>
                <w:sz w:val="24"/>
                <w:szCs w:val="24"/>
                <w:lang w:eastAsia="ar-SA"/>
              </w:rPr>
              <w:t>контак</w:t>
            </w:r>
            <w:r w:rsidRPr="00F94C8C">
              <w:rPr>
                <w:rFonts w:ascii="Arial Narrow" w:eastAsia="Arial Unicode MS" w:hAnsi="Arial Narrow" w:cs="Arial Narrow"/>
                <w:color w:val="17365D" w:themeColor="text2" w:themeShade="BF"/>
                <w:kern w:val="1"/>
                <w:sz w:val="24"/>
                <w:szCs w:val="24"/>
                <w:lang w:eastAsia="ar-SA"/>
              </w:rPr>
              <w:t>т</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272"/>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Елек</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ронска адреса понуђача (</w:t>
            </w:r>
            <w:r w:rsidRPr="00F94C8C">
              <w:rPr>
                <w:rFonts w:ascii="Arial Narrow" w:eastAsia="Arial Unicode MS" w:hAnsi="Arial Narrow" w:cs="Arial Narrow"/>
                <w:i/>
                <w:iCs/>
                <w:color w:val="17365D" w:themeColor="text2" w:themeShade="BF"/>
                <w:kern w:val="1"/>
                <w:sz w:val="24"/>
                <w:szCs w:val="24"/>
                <w:lang w:eastAsia="ar-SA"/>
              </w:rPr>
              <w:t>e</w:t>
            </w:r>
            <w:r w:rsidRPr="00F94C8C">
              <w:rPr>
                <w:rFonts w:ascii="Arial Narrow" w:eastAsia="Arial Unicode MS" w:hAnsi="Arial Narrow" w:cs="Arial Narrow"/>
                <w:i/>
                <w:iCs/>
                <w:color w:val="17365D" w:themeColor="text2" w:themeShade="BF"/>
                <w:kern w:val="1"/>
                <w:sz w:val="24"/>
                <w:szCs w:val="24"/>
                <w:lang w:val="ru-RU" w:eastAsia="ar-SA"/>
              </w:rPr>
              <w:t>-</w:t>
            </w:r>
            <w:r w:rsidRPr="00F94C8C">
              <w:rPr>
                <w:rFonts w:ascii="Arial Narrow" w:eastAsia="Arial Unicode MS" w:hAnsi="Arial Narrow" w:cs="Arial Narrow"/>
                <w:i/>
                <w:iCs/>
                <w:color w:val="17365D" w:themeColor="text2" w:themeShade="BF"/>
                <w:kern w:val="1"/>
                <w:sz w:val="24"/>
                <w:szCs w:val="24"/>
                <w:lang w:eastAsia="ar-SA"/>
              </w:rPr>
              <w:t>mail</w:t>
            </w:r>
            <w:r w:rsidRPr="00F94C8C">
              <w:rPr>
                <w:rFonts w:ascii="Arial Narrow" w:eastAsia="Arial Unicode MS" w:hAnsi="Arial Narrow" w:cs="Arial Narrow"/>
                <w:i/>
                <w:iCs/>
                <w:color w:val="17365D" w:themeColor="text2" w:themeShade="BF"/>
                <w:kern w:val="1"/>
                <w:sz w:val="24"/>
                <w:szCs w:val="24"/>
                <w:lang w:val="ru-RU"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34"/>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Телефон</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roofErr w:type="spellStart"/>
            <w:r w:rsidRPr="00F94C8C">
              <w:rPr>
                <w:rFonts w:ascii="Arial Narrow" w:eastAsia="Arial Unicode MS" w:hAnsi="Arial Narrow" w:cs="Arial Narrow"/>
                <w:i/>
                <w:iCs/>
                <w:color w:val="17365D" w:themeColor="text2" w:themeShade="BF"/>
                <w:kern w:val="1"/>
                <w:sz w:val="24"/>
                <w:szCs w:val="24"/>
                <w:lang w:eastAsia="ar-SA"/>
              </w:rPr>
              <w:t>Телефакс</w:t>
            </w:r>
            <w:proofErr w:type="spellEnd"/>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Број рачуна понуђача и назив банке:</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Лице овлашћено за потписивање уговора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F94C8C" w:rsidRDefault="003273A6" w:rsidP="00054CEE">
      <w:pPr>
        <w:suppressAutoHyphens/>
        <w:spacing w:after="0" w:line="100" w:lineRule="atLeast"/>
        <w:jc w:val="both"/>
        <w:rPr>
          <w:rFonts w:ascii="Arial Narrow" w:eastAsia="Arial Unicode MS" w:hAnsi="Arial Narrow"/>
          <w:color w:val="17365D" w:themeColor="text2" w:themeShade="BF"/>
          <w:kern w:val="1"/>
          <w:sz w:val="16"/>
          <w:szCs w:val="16"/>
          <w:lang w:eastAsia="ar-SA"/>
        </w:rPr>
      </w:pPr>
      <w:r w:rsidRPr="00F94C8C">
        <w:rPr>
          <w:rFonts w:ascii="Arial Narrow" w:hAnsi="Arial Narrow" w:cs="Arial Narrow"/>
          <w:b/>
          <w:bCs/>
          <w:i/>
          <w:iCs/>
          <w:color w:val="17365D" w:themeColor="text2" w:themeShade="BF"/>
          <w:kern w:val="1"/>
          <w:sz w:val="16"/>
          <w:szCs w:val="16"/>
          <w:highlight w:val="cyan"/>
          <w:lang w:eastAsia="ar-SA"/>
        </w:rPr>
        <w:t>2) ПОНУДУ ПОДНОСИ:</w:t>
      </w:r>
    </w:p>
    <w:tbl>
      <w:tblPr>
        <w:tblW w:w="10051" w:type="dxa"/>
        <w:tblInd w:w="-106" w:type="dxa"/>
        <w:tblLayout w:type="fixed"/>
        <w:tblLook w:val="0000" w:firstRow="0" w:lastRow="0" w:firstColumn="0" w:lastColumn="0" w:noHBand="0" w:noVBand="0"/>
      </w:tblPr>
      <w:tblGrid>
        <w:gridCol w:w="3814"/>
        <w:gridCol w:w="6237"/>
      </w:tblGrid>
      <w:tr w:rsidR="003273A6" w:rsidRPr="00F94C8C">
        <w:trPr>
          <w:trHeight w:val="375"/>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А) САМОСТАЛНО</w:t>
            </w:r>
          </w:p>
        </w:tc>
        <w:tc>
          <w:tcPr>
            <w:tcW w:w="6237" w:type="dxa"/>
            <w:vMerge w:val="restart"/>
            <w:tcBorders>
              <w:top w:val="single" w:sz="4" w:space="0" w:color="000000"/>
              <w:left w:val="single" w:sz="4" w:space="0" w:color="auto"/>
              <w:right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sr-Cyrl-CS" w:eastAsia="ar-SA"/>
              </w:rPr>
            </w:pPr>
            <w:r w:rsidRPr="00F94C8C">
              <w:rPr>
                <w:rFonts w:ascii="Arial Narrow" w:eastAsia="Arial Unicode MS" w:hAnsi="Arial Narrow" w:cs="Arial Narrow"/>
                <w:b/>
                <w:bCs/>
                <w:i/>
                <w:iCs/>
                <w:color w:val="17365D" w:themeColor="text2" w:themeShade="BF"/>
                <w:kern w:val="1"/>
                <w:sz w:val="20"/>
                <w:szCs w:val="20"/>
                <w:lang w:val="ru-RU" w:eastAsia="ar-SA"/>
              </w:rPr>
              <w:t>Напомена:</w:t>
            </w:r>
            <w:r w:rsidRPr="00F94C8C">
              <w:rPr>
                <w:rFonts w:ascii="Arial Narrow" w:eastAsia="Arial Unicode MS" w:hAnsi="Arial Narrow" w:cs="Arial Narrow"/>
                <w:i/>
                <w:iCs/>
                <w:color w:val="17365D" w:themeColor="text2" w:themeShade="BF"/>
                <w:kern w:val="1"/>
                <w:sz w:val="20"/>
                <w:szCs w:val="20"/>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tc>
      </w:tr>
      <w:tr w:rsidR="003273A6" w:rsidRPr="00F94C8C">
        <w:trPr>
          <w:trHeight w:val="410"/>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Б) СА ПОДИЗВОЂАЧЕМ</w:t>
            </w:r>
          </w:p>
        </w:tc>
        <w:tc>
          <w:tcPr>
            <w:tcW w:w="6237" w:type="dxa"/>
            <w:vMerge/>
            <w:tcBorders>
              <w:left w:val="single" w:sz="4" w:space="0" w:color="auto"/>
              <w:right w:val="single" w:sz="4" w:space="0" w:color="000000"/>
            </w:tcBorders>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F94C8C">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16"/>
                <w:szCs w:val="16"/>
                <w:lang w:val="ru-RU" w:eastAsia="ar-SA"/>
              </w:rPr>
            </w:pPr>
            <w:r w:rsidRPr="00F94C8C">
              <w:rPr>
                <w:rFonts w:ascii="Arial Narrow" w:hAnsi="Arial Narrow" w:cs="Arial Narrow"/>
                <w:b/>
                <w:bCs/>
                <w:color w:val="17365D" w:themeColor="text2" w:themeShade="BF"/>
                <w:kern w:val="1"/>
                <w:sz w:val="16"/>
                <w:szCs w:val="16"/>
                <w:lang w:eastAsia="ar-SA"/>
              </w:rPr>
              <w:t>В) КАО ЗАЈЕДНИЧКУ ПОНУДУ</w:t>
            </w:r>
          </w:p>
        </w:tc>
        <w:tc>
          <w:tcPr>
            <w:tcW w:w="6237" w:type="dxa"/>
            <w:vMerge/>
            <w:tcBorders>
              <w:left w:val="single" w:sz="4" w:space="0" w:color="auto"/>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EC7884" w:rsidRDefault="003273A6" w:rsidP="00054CEE">
      <w:pPr>
        <w:suppressAutoHyphens/>
        <w:spacing w:after="0" w:line="100" w:lineRule="atLeast"/>
        <w:jc w:val="both"/>
        <w:rPr>
          <w:rFonts w:ascii="Arial" w:eastAsia="Arial Unicode MS" w:hAnsi="Arial"/>
          <w:b/>
          <w:bCs/>
          <w:i/>
          <w:iCs/>
          <w:color w:val="FF0000"/>
          <w:kern w:val="1"/>
          <w:sz w:val="20"/>
          <w:szCs w:val="20"/>
          <w:lang w:val="sr-Cyrl-CS" w:eastAsia="ar-SA"/>
        </w:rPr>
      </w:pPr>
    </w:p>
    <w:p w:rsidR="003273A6" w:rsidRPr="005F7321" w:rsidRDefault="003273A6" w:rsidP="00054CEE">
      <w:pPr>
        <w:suppressAutoHyphens/>
        <w:spacing w:after="0" w:line="100" w:lineRule="atLeast"/>
        <w:jc w:val="both"/>
        <w:rPr>
          <w:rFonts w:ascii="Arial Narrow" w:hAnsi="Arial Narrow" w:cs="Arial Narrow"/>
          <w:b/>
          <w:bCs/>
          <w:color w:val="17365D" w:themeColor="text2" w:themeShade="BF"/>
          <w:kern w:val="1"/>
          <w:lang w:val="sr-Cyrl-CS" w:eastAsia="ar-SA"/>
        </w:rPr>
      </w:pPr>
      <w:r w:rsidRPr="005F7321">
        <w:rPr>
          <w:rFonts w:ascii="Arial Narrow" w:hAnsi="Arial Narrow" w:cs="Arial Narrow"/>
          <w:b/>
          <w:bCs/>
          <w:color w:val="17365D" w:themeColor="text2" w:themeShade="BF"/>
          <w:kern w:val="1"/>
          <w:lang w:val="sr-Cyrl-CS" w:eastAsia="ar-SA"/>
        </w:rPr>
        <w:t xml:space="preserve">3) </w:t>
      </w:r>
      <w:r w:rsidRPr="005F7321">
        <w:rPr>
          <w:rFonts w:ascii="Arial Narrow" w:hAnsi="Arial Narrow" w:cs="Arial Narrow"/>
          <w:b/>
          <w:bCs/>
          <w:color w:val="17365D" w:themeColor="text2" w:themeShade="BF"/>
          <w:kern w:val="1"/>
          <w:sz w:val="16"/>
          <w:szCs w:val="16"/>
          <w:highlight w:val="cyan"/>
          <w:lang w:val="sr-Cyrl-CS" w:eastAsia="ar-SA"/>
        </w:rPr>
        <w:t>ОПИС ПРЕДМЕТА НАБАВКЕ:</w:t>
      </w:r>
      <w:r w:rsidRPr="005F7321">
        <w:rPr>
          <w:rFonts w:ascii="Arial Narrow" w:hAnsi="Arial Narrow" w:cs="Arial Narrow"/>
          <w:b/>
          <w:bCs/>
          <w:color w:val="17365D" w:themeColor="text2" w:themeShade="BF"/>
          <w:lang w:val="sr-Cyrl-CS"/>
        </w:rPr>
        <w:t xml:space="preserve"> Спасилачка служба </w:t>
      </w:r>
      <w:r w:rsidR="00E76845">
        <w:rPr>
          <w:rFonts w:ascii="Arial Narrow" w:hAnsi="Arial Narrow" w:cs="Arial Narrow"/>
          <w:b/>
          <w:bCs/>
          <w:color w:val="17365D" w:themeColor="text2" w:themeShade="BF"/>
          <w:lang w:val="sr-Cyrl-CS"/>
        </w:rPr>
        <w:t xml:space="preserve">на градском језеру </w:t>
      </w:r>
      <w:r w:rsidR="004954C9">
        <w:rPr>
          <w:rFonts w:ascii="Arial Narrow" w:eastAsia="Arial Unicode MS" w:hAnsi="Arial Narrow" w:cs="Arial Narrow"/>
          <w:b/>
          <w:bCs/>
          <w:color w:val="17365D" w:themeColor="text2" w:themeShade="BF"/>
          <w:kern w:val="1"/>
          <w:lang w:val="sr-Cyrl-CS" w:eastAsia="ar-SA"/>
        </w:rPr>
        <w:t xml:space="preserve"> 1</w:t>
      </w:r>
      <w:r w:rsidR="00E76845">
        <w:rPr>
          <w:rFonts w:ascii="Arial Narrow" w:eastAsia="Arial Unicode MS" w:hAnsi="Arial Narrow" w:cs="Arial Narrow"/>
          <w:b/>
          <w:bCs/>
          <w:color w:val="17365D" w:themeColor="text2" w:themeShade="BF"/>
          <w:kern w:val="1"/>
          <w:lang w:val="sr-Cyrl-CS" w:eastAsia="ar-SA"/>
        </w:rPr>
        <w:t>7/2019</w:t>
      </w:r>
    </w:p>
    <w:tbl>
      <w:tblPr>
        <w:tblW w:w="9728" w:type="dxa"/>
        <w:tblInd w:w="-106" w:type="dxa"/>
        <w:tblLayout w:type="fixed"/>
        <w:tblLook w:val="0000" w:firstRow="0" w:lastRow="0" w:firstColumn="0" w:lastColumn="0" w:noHBand="0" w:noVBand="0"/>
      </w:tblPr>
      <w:tblGrid>
        <w:gridCol w:w="5250"/>
        <w:gridCol w:w="4478"/>
      </w:tblGrid>
      <w:tr w:rsidR="003273A6" w:rsidRPr="00E67F0D">
        <w:trPr>
          <w:trHeight w:val="325"/>
        </w:trPr>
        <w:tc>
          <w:tcPr>
            <w:tcW w:w="5250" w:type="dxa"/>
            <w:tcBorders>
              <w:top w:val="single" w:sz="12" w:space="0" w:color="0070C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Укупна цена у динарима  без ПДВ:     </w:t>
            </w:r>
          </w:p>
        </w:tc>
        <w:tc>
          <w:tcPr>
            <w:tcW w:w="4478" w:type="dxa"/>
            <w:tcBorders>
              <w:top w:val="single" w:sz="12" w:space="0" w:color="0070C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38"/>
        </w:trPr>
        <w:tc>
          <w:tcPr>
            <w:tcW w:w="9728" w:type="dxa"/>
            <w:gridSpan w:val="2"/>
            <w:tcBorders>
              <w:top w:val="dotted" w:sz="4" w:space="0" w:color="auto"/>
              <w:left w:val="single" w:sz="12" w:space="0" w:color="0070C0"/>
              <w:bottom w:val="single" w:sz="4" w:space="0" w:color="000000"/>
              <w:right w:val="single" w:sz="12" w:space="0" w:color="0070C0"/>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Словима:</w:t>
            </w:r>
          </w:p>
        </w:tc>
      </w:tr>
      <w:tr w:rsidR="003273A6" w:rsidRPr="00EC7884">
        <w:trPr>
          <w:trHeight w:val="433"/>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Стопа ПДВ: __________ % = __________________________динара </w:t>
            </w:r>
          </w:p>
        </w:tc>
      </w:tr>
      <w:tr w:rsidR="003273A6" w:rsidRPr="00EC7884">
        <w:trPr>
          <w:trHeight w:val="275"/>
        </w:trPr>
        <w:tc>
          <w:tcPr>
            <w:tcW w:w="5250" w:type="dxa"/>
            <w:tcBorders>
              <w:top w:val="single" w:sz="4" w:space="0" w:color="00000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Укупна цена у динарима са ПДВ:</w:t>
            </w:r>
          </w:p>
        </w:tc>
        <w:tc>
          <w:tcPr>
            <w:tcW w:w="4478" w:type="dxa"/>
            <w:tcBorders>
              <w:top w:val="single" w:sz="4" w:space="0" w:color="00000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45"/>
        </w:trPr>
        <w:tc>
          <w:tcPr>
            <w:tcW w:w="9728" w:type="dxa"/>
            <w:gridSpan w:val="2"/>
            <w:tcBorders>
              <w:top w:val="dotted" w:sz="4" w:space="0" w:color="auto"/>
              <w:left w:val="single" w:sz="12" w:space="0" w:color="0070C0"/>
              <w:bottom w:val="single" w:sz="12" w:space="0" w:color="0070C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Словима: </w:t>
            </w:r>
          </w:p>
        </w:tc>
      </w:tr>
      <w:tr w:rsidR="003273A6" w:rsidRPr="00E67F0D">
        <w:trPr>
          <w:trHeight w:val="459"/>
        </w:trPr>
        <w:tc>
          <w:tcPr>
            <w:tcW w:w="5250" w:type="dxa"/>
            <w:tcBorders>
              <w:top w:val="single" w:sz="12" w:space="0" w:color="0070C0"/>
              <w:left w:val="single" w:sz="12" w:space="0" w:color="0070C0"/>
              <w:bottom w:val="single" w:sz="4" w:space="0" w:color="000000"/>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Рок важења понуде</w:t>
            </w:r>
            <w:r w:rsidR="00E91A84" w:rsidRPr="00F94C8C">
              <w:rPr>
                <w:rFonts w:ascii="Arial Narrow" w:hAnsi="Arial Narrow" w:cs="Arial Narrow"/>
                <w:color w:val="17365D" w:themeColor="text2" w:themeShade="BF"/>
                <w:kern w:val="1"/>
                <w:lang w:val="ru-RU" w:eastAsia="ar-SA"/>
              </w:rPr>
              <w:t>: _____________</w:t>
            </w:r>
            <w:r w:rsidRPr="00F94C8C">
              <w:rPr>
                <w:rFonts w:ascii="Arial Narrow" w:hAnsi="Arial Narrow" w:cs="Arial Narrow"/>
                <w:color w:val="17365D" w:themeColor="text2" w:themeShade="BF"/>
                <w:kern w:val="1"/>
                <w:sz w:val="20"/>
                <w:lang w:val="ru-RU" w:eastAsia="ar-SA"/>
              </w:rPr>
              <w:t>(не краћи од 30 дана</w:t>
            </w:r>
            <w:r w:rsidR="00E91A84" w:rsidRPr="00F94C8C">
              <w:rPr>
                <w:rFonts w:ascii="Arial Narrow" w:hAnsi="Arial Narrow" w:cs="Arial Narrow"/>
                <w:color w:val="17365D" w:themeColor="text2" w:themeShade="BF"/>
                <w:kern w:val="1"/>
                <w:sz w:val="20"/>
                <w:lang w:val="ru-RU" w:eastAsia="ar-SA"/>
              </w:rPr>
              <w:t xml:space="preserve"> од дана отварања понуде</w:t>
            </w:r>
            <w:r w:rsidRPr="00F94C8C">
              <w:rPr>
                <w:rFonts w:ascii="Arial Narrow" w:hAnsi="Arial Narrow" w:cs="Arial Narrow"/>
                <w:color w:val="17365D" w:themeColor="text2" w:themeShade="BF"/>
                <w:kern w:val="1"/>
                <w:sz w:val="20"/>
                <w:lang w:val="ru-RU" w:eastAsia="ar-SA"/>
              </w:rPr>
              <w:t>)</w:t>
            </w:r>
          </w:p>
        </w:tc>
        <w:tc>
          <w:tcPr>
            <w:tcW w:w="4478" w:type="dxa"/>
            <w:tcBorders>
              <w:top w:val="single" w:sz="12" w:space="0" w:color="0070C0"/>
              <w:left w:val="single" w:sz="4" w:space="0" w:color="000000"/>
              <w:bottom w:val="single" w:sz="4" w:space="0" w:color="000000"/>
              <w:right w:val="single" w:sz="12" w:space="0" w:color="0070C0"/>
            </w:tcBorders>
          </w:tcPr>
          <w:p w:rsidR="003273A6" w:rsidRPr="005F7321" w:rsidRDefault="00E91A84"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r w:rsidRPr="005F7321">
              <w:rPr>
                <w:rFonts w:ascii="Arial Narrow" w:hAnsi="Arial Narrow" w:cs="Arial Narrow"/>
                <w:color w:val="17365D" w:themeColor="text2" w:themeShade="BF"/>
                <w:kern w:val="1"/>
                <w:sz w:val="20"/>
                <w:szCs w:val="20"/>
                <w:lang w:val="ru-RU" w:eastAsia="ar-SA"/>
              </w:rPr>
              <w:t>Период вршења услуге:</w:t>
            </w:r>
          </w:p>
          <w:p w:rsidR="00E91A84" w:rsidRPr="00EC7884" w:rsidRDefault="004954C9" w:rsidP="004954C9">
            <w:pPr>
              <w:suppressAutoHyphens/>
              <w:snapToGrid w:val="0"/>
              <w:spacing w:after="0" w:line="100" w:lineRule="atLeast"/>
              <w:jc w:val="both"/>
              <w:rPr>
                <w:rFonts w:ascii="Arial Narrow" w:hAnsi="Arial Narrow" w:cs="Arial Narrow"/>
                <w:color w:val="FF0000"/>
                <w:kern w:val="1"/>
                <w:sz w:val="20"/>
                <w:szCs w:val="20"/>
                <w:lang w:val="ru-RU" w:eastAsia="ar-SA"/>
              </w:rPr>
            </w:pPr>
            <w:r>
              <w:rPr>
                <w:rFonts w:ascii="Arial Narrow" w:hAnsi="Arial Narrow" w:cs="Arial Narrow"/>
                <w:color w:val="17365D" w:themeColor="text2" w:themeShade="BF"/>
                <w:kern w:val="1"/>
                <w:sz w:val="20"/>
                <w:szCs w:val="20"/>
                <w:lang w:val="ru-RU" w:eastAsia="ar-SA"/>
              </w:rPr>
              <w:t xml:space="preserve">1. јул до </w:t>
            </w:r>
            <w:r w:rsidR="00E76845">
              <w:rPr>
                <w:rFonts w:ascii="Arial Narrow" w:hAnsi="Arial Narrow" w:cs="Arial Narrow"/>
                <w:color w:val="17365D" w:themeColor="text2" w:themeShade="BF"/>
                <w:kern w:val="1"/>
                <w:sz w:val="20"/>
                <w:szCs w:val="20"/>
                <w:lang w:val="ru-RU" w:eastAsia="ar-SA"/>
              </w:rPr>
              <w:t>25</w:t>
            </w:r>
            <w:r w:rsidR="005F7321" w:rsidRPr="005F7321">
              <w:rPr>
                <w:rFonts w:ascii="Arial Narrow" w:hAnsi="Arial Narrow" w:cs="Arial Narrow"/>
                <w:color w:val="17365D" w:themeColor="text2" w:themeShade="BF"/>
                <w:kern w:val="1"/>
                <w:sz w:val="20"/>
                <w:szCs w:val="20"/>
                <w:lang w:val="ru-RU" w:eastAsia="ar-SA"/>
              </w:rPr>
              <w:t xml:space="preserve">. </w:t>
            </w:r>
            <w:r w:rsidR="00E76845">
              <w:rPr>
                <w:rFonts w:ascii="Arial Narrow" w:hAnsi="Arial Narrow" w:cs="Arial Narrow"/>
                <w:color w:val="17365D" w:themeColor="text2" w:themeShade="BF"/>
                <w:kern w:val="1"/>
                <w:sz w:val="20"/>
                <w:szCs w:val="20"/>
                <w:lang w:val="ru-RU" w:eastAsia="ar-SA"/>
              </w:rPr>
              <w:t>августа</w:t>
            </w:r>
            <w:r w:rsidR="005F7321" w:rsidRPr="005F7321">
              <w:rPr>
                <w:rFonts w:ascii="Arial Narrow" w:hAnsi="Arial Narrow" w:cs="Arial Narrow"/>
                <w:color w:val="17365D" w:themeColor="text2" w:themeShade="BF"/>
                <w:kern w:val="1"/>
                <w:sz w:val="20"/>
                <w:szCs w:val="20"/>
                <w:lang w:val="ru-RU" w:eastAsia="ar-SA"/>
              </w:rPr>
              <w:t xml:space="preserve"> 201</w:t>
            </w:r>
            <w:r w:rsidR="00E76845">
              <w:rPr>
                <w:rFonts w:ascii="Arial Narrow" w:hAnsi="Arial Narrow" w:cs="Arial Narrow"/>
                <w:color w:val="17365D" w:themeColor="text2" w:themeShade="BF"/>
                <w:kern w:val="1"/>
                <w:sz w:val="20"/>
                <w:szCs w:val="20"/>
                <w:lang w:val="ru-RU" w:eastAsia="ar-SA"/>
              </w:rPr>
              <w:t>9</w:t>
            </w:r>
            <w:r w:rsidR="00E91A84" w:rsidRPr="005F7321">
              <w:rPr>
                <w:rFonts w:ascii="Arial Narrow" w:hAnsi="Arial Narrow" w:cs="Arial Narrow"/>
                <w:color w:val="17365D" w:themeColor="text2" w:themeShade="BF"/>
                <w:kern w:val="1"/>
                <w:sz w:val="20"/>
                <w:szCs w:val="20"/>
                <w:lang w:val="ru-RU" w:eastAsia="ar-SA"/>
              </w:rPr>
              <w:t>.</w:t>
            </w:r>
          </w:p>
        </w:tc>
      </w:tr>
      <w:tr w:rsidR="00BA405C" w:rsidRPr="00E67F0D" w:rsidTr="00054CEE">
        <w:trPr>
          <w:trHeight w:val="559"/>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BA405C" w:rsidRPr="00525FEF" w:rsidRDefault="00BA405C" w:rsidP="00797505">
            <w:pPr>
              <w:spacing w:before="120"/>
              <w:ind w:right="-86"/>
              <w:jc w:val="both"/>
              <w:rPr>
                <w:rFonts w:ascii="Arial Narrow" w:hAnsi="Arial Narrow" w:cs="Arial Narrow"/>
                <w:color w:val="17365D" w:themeColor="text2" w:themeShade="BF"/>
                <w:lang w:val="sr-Cyrl-CS"/>
              </w:rPr>
            </w:pPr>
            <w:r w:rsidRPr="00525FEF">
              <w:rPr>
                <w:rFonts w:ascii="Arial Narrow" w:hAnsi="Arial Narrow" w:cs="Arial Narrow"/>
                <w:color w:val="17365D" w:themeColor="text2" w:themeShade="BF"/>
                <w:kern w:val="1"/>
                <w:lang w:val="ru-RU" w:eastAsia="ar-SA"/>
              </w:rPr>
              <w:t>Динамика плаћања:</w:t>
            </w:r>
            <w:r w:rsidR="00797505" w:rsidRPr="00525FEF">
              <w:rPr>
                <w:rFonts w:ascii="Arial Narrow" w:hAnsi="Arial Narrow" w:cs="Arial Narrow"/>
                <w:color w:val="17365D" w:themeColor="text2" w:themeShade="BF"/>
                <w:lang w:val="sr-Cyrl-CS"/>
              </w:rPr>
              <w:t xml:space="preserve"> </w:t>
            </w:r>
            <w:r w:rsidR="00BE48C9" w:rsidRPr="00A26B82">
              <w:rPr>
                <w:rFonts w:ascii="Arial Narrow" w:hAnsi="Arial Narrow" w:cs="Arial Narrow"/>
                <w:color w:val="0F243E" w:themeColor="text2" w:themeShade="80"/>
                <w:lang w:val="sr-Cyrl-CS"/>
              </w:rPr>
              <w:t xml:space="preserve">Плаћање ће се извршити у две етапе. Обе етапе се односе на </w:t>
            </w:r>
            <w:r w:rsidR="00F50B1D" w:rsidRPr="00A26B82">
              <w:rPr>
                <w:rFonts w:ascii="Arial Narrow" w:hAnsi="Arial Narrow" w:cs="Arial Narrow"/>
                <w:color w:val="0F243E" w:themeColor="text2" w:themeShade="80"/>
                <w:lang w:val="sr-Cyrl-CS"/>
              </w:rPr>
              <w:t>в</w:t>
            </w:r>
            <w:r w:rsidR="00A26B82" w:rsidRPr="00A26B82">
              <w:rPr>
                <w:rFonts w:ascii="Arial Narrow" w:hAnsi="Arial Narrow" w:cs="Arial Narrow"/>
                <w:color w:val="0F243E" w:themeColor="text2" w:themeShade="80"/>
                <w:lang w:val="sr-Cyrl-CS"/>
              </w:rPr>
              <w:t>ршење услуге спасилачке службе</w:t>
            </w:r>
            <w:r w:rsidR="00BE48C9" w:rsidRPr="00A26B82">
              <w:rPr>
                <w:rFonts w:ascii="Arial Narrow" w:hAnsi="Arial Narrow" w:cs="Arial Narrow"/>
                <w:color w:val="0F243E" w:themeColor="text2" w:themeShade="80"/>
                <w:lang w:val="sr-Cyrl-CS"/>
              </w:rPr>
              <w:t xml:space="preserve"> које износе:  по 50% од вредности уговорене суме и плаћају се редом најкасније до 15.августа за месец јул  и  до 1</w:t>
            </w:r>
            <w:r w:rsidR="00A26B82" w:rsidRPr="00A26B82">
              <w:rPr>
                <w:rFonts w:ascii="Arial Narrow" w:hAnsi="Arial Narrow" w:cs="Arial Narrow"/>
                <w:color w:val="0F243E" w:themeColor="text2" w:themeShade="80"/>
                <w:lang w:val="sr-Cyrl-CS"/>
              </w:rPr>
              <w:t>5</w:t>
            </w:r>
            <w:r w:rsidR="00BE48C9" w:rsidRPr="00A26B82">
              <w:rPr>
                <w:rFonts w:ascii="Arial Narrow" w:hAnsi="Arial Narrow" w:cs="Arial Narrow"/>
                <w:color w:val="0F243E" w:themeColor="text2" w:themeShade="80"/>
                <w:lang w:val="sr-Cyrl-CS"/>
              </w:rPr>
              <w:t>. септембра 2019. године за месец август, које ће се исплаћивати на основу Записника о извршеној услузи након сваке етапе уз достављање регистроване фактуре у Централном регистру фактура и оверене евиденције о ангажованим спасиоцима за фактурисани месец</w:t>
            </w:r>
            <w:r w:rsidR="00525FEF" w:rsidRPr="00A26B82">
              <w:rPr>
                <w:rFonts w:ascii="Arial Narrow" w:hAnsi="Arial Narrow" w:cs="Arial Narrow"/>
                <w:color w:val="0F243E" w:themeColor="text2" w:themeShade="80"/>
                <w:lang w:val="sr-Cyrl-CS"/>
              </w:rPr>
              <w:t>, а највише до процењене вредности набавке утврђене Одлуком о покретању поступка.</w:t>
            </w:r>
            <w:r w:rsidR="00BE48C9" w:rsidRPr="00A26B82">
              <w:rPr>
                <w:rFonts w:ascii="Arial Narrow" w:hAnsi="Arial Narrow" w:cs="Arial Narrow"/>
                <w:color w:val="0F243E" w:themeColor="text2" w:themeShade="80"/>
                <w:lang w:val="sr-Cyrl-CS"/>
              </w:rPr>
              <w:t xml:space="preserve"> Фактуре ће бити плаћене у законском року.</w:t>
            </w:r>
          </w:p>
        </w:tc>
      </w:tr>
    </w:tbl>
    <w:p w:rsidR="003273A6" w:rsidRPr="00EC7884" w:rsidRDefault="003273A6" w:rsidP="00054CEE">
      <w:pPr>
        <w:suppressAutoHyphens/>
        <w:spacing w:after="0" w:line="100" w:lineRule="atLeast"/>
        <w:ind w:left="720" w:firstLine="720"/>
        <w:jc w:val="both"/>
        <w:rPr>
          <w:rFonts w:ascii="Arial Narrow" w:hAnsi="Arial Narrow" w:cs="Arial Narrow"/>
          <w:color w:val="FF0000"/>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 xml:space="preserve">Датум </w:t>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t xml:space="preserve">    Понуђач</w:t>
      </w:r>
    </w:p>
    <w:p w:rsidR="003273A6" w:rsidRPr="00F94C8C" w:rsidRDefault="003273A6" w:rsidP="00054CEE">
      <w:pPr>
        <w:suppressAutoHyphens/>
        <w:spacing w:after="0" w:line="100" w:lineRule="atLeast"/>
        <w:ind w:left="2880" w:firstLine="720"/>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М. П.</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b/>
          <w:bCs/>
          <w:i/>
          <w:iCs/>
          <w:color w:val="17365D" w:themeColor="text2" w:themeShade="BF"/>
          <w:kern w:val="1"/>
          <w:sz w:val="24"/>
          <w:szCs w:val="24"/>
          <w:lang w:val="ru-RU" w:eastAsia="ar-SA"/>
        </w:rPr>
        <w:t>_____________________________</w:t>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t>________________________________</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lang w:val="ru-RU" w:eastAsia="ar-SA"/>
        </w:rPr>
      </w:pPr>
    </w:p>
    <w:p w:rsidR="003273A6" w:rsidRPr="00F94C8C" w:rsidRDefault="003273A6" w:rsidP="00054CEE">
      <w:pPr>
        <w:suppressAutoHyphens/>
        <w:spacing w:after="0" w:line="100" w:lineRule="atLeast"/>
        <w:jc w:val="both"/>
        <w:rPr>
          <w:rFonts w:ascii="Arial Narrow" w:eastAsia="Arial Unicode MS" w:hAnsi="Arial Narrow"/>
          <w:i/>
          <w:iCs/>
          <w:color w:val="17365D" w:themeColor="text2" w:themeShade="BF"/>
          <w:kern w:val="1"/>
          <w:lang w:val="ru-RU" w:eastAsia="ar-SA"/>
        </w:rPr>
      </w:pPr>
      <w:r w:rsidRPr="00F94C8C">
        <w:rPr>
          <w:rFonts w:ascii="Arial Narrow" w:eastAsia="Arial Unicode MS" w:hAnsi="Arial Narrow" w:cs="Arial Narrow"/>
          <w:b/>
          <w:bCs/>
          <w:i/>
          <w:iCs/>
          <w:color w:val="17365D" w:themeColor="text2" w:themeShade="BF"/>
          <w:kern w:val="1"/>
          <w:u w:val="single"/>
          <w:lang w:val="ru-RU" w:eastAsia="ar-SA"/>
        </w:rPr>
        <w:t>Напомене:</w:t>
      </w:r>
    </w:p>
    <w:p w:rsidR="003273A6" w:rsidRPr="00F94C8C" w:rsidRDefault="003273A6" w:rsidP="00054CEE">
      <w:pPr>
        <w:suppressAutoHyphens/>
        <w:spacing w:after="0" w:line="100" w:lineRule="atLeast"/>
        <w:jc w:val="both"/>
        <w:rPr>
          <w:rFonts w:ascii="Arial Narrow" w:eastAsia="Arial Unicode MS" w:hAnsi="Arial Narrow" w:cs="Arial Narrow"/>
          <w:i/>
          <w:iCs/>
          <w:color w:val="17365D" w:themeColor="text2" w:themeShade="BF"/>
          <w:kern w:val="1"/>
          <w:lang w:val="ru-RU" w:eastAsia="ar-SA"/>
        </w:rPr>
      </w:pPr>
      <w:r w:rsidRPr="00F94C8C">
        <w:rPr>
          <w:rFonts w:ascii="Arial Narrow" w:eastAsia="Arial Unicode MS" w:hAnsi="Arial Narrow" w:cs="Arial Narrow"/>
          <w:i/>
          <w:iCs/>
          <w:color w:val="17365D" w:themeColor="text2" w:themeShade="BF"/>
          <w:kern w:val="1"/>
          <w:lang w:val="ru-RU" w:eastAsia="ar-SA"/>
        </w:rPr>
        <w:t xml:space="preserve">Образац понуде понуђач мора да попуни, овери печатом и потпише, чиме </w:t>
      </w:r>
      <w:r w:rsidRPr="00F94C8C">
        <w:rPr>
          <w:rFonts w:ascii="Arial Narrow" w:eastAsia="Arial Unicode MS" w:hAnsi="Arial Narrow" w:cs="Arial Narrow"/>
          <w:i/>
          <w:iCs/>
          <w:color w:val="17365D" w:themeColor="text2" w:themeShade="BF"/>
          <w:kern w:val="1"/>
          <w:lang w:val="sr-Cyrl-CS" w:eastAsia="ar-SA"/>
        </w:rPr>
        <w:t>п</w:t>
      </w:r>
      <w:r w:rsidRPr="00F94C8C">
        <w:rPr>
          <w:rFonts w:ascii="Arial Narrow" w:eastAsia="Arial Unicode MS" w:hAnsi="Arial Narrow" w:cs="Arial Narrow"/>
          <w:i/>
          <w:iCs/>
          <w:color w:val="17365D" w:themeColor="text2" w:themeShade="BF"/>
          <w:kern w:val="1"/>
          <w:lang w:val="ru-RU" w:eastAsia="ar-SA"/>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ru-RU" w:eastAsia="ar-SA"/>
        </w:rPr>
      </w:pPr>
    </w:p>
    <w:p w:rsidR="003B123E" w:rsidRPr="00EC7884" w:rsidRDefault="003B123E" w:rsidP="00054CEE">
      <w:pPr>
        <w:suppressAutoHyphens/>
        <w:spacing w:after="0" w:line="100" w:lineRule="atLeast"/>
        <w:jc w:val="both"/>
        <w:rPr>
          <w:rFonts w:ascii="Arial Narrow" w:hAnsi="Arial Narrow" w:cs="Arial Narrow"/>
          <w:b/>
          <w:bCs/>
          <w:color w:val="FF0000"/>
          <w:kern w:val="1"/>
          <w:sz w:val="24"/>
          <w:szCs w:val="24"/>
          <w:lang w:val="ru-RU" w:eastAsia="ar-SA"/>
        </w:rPr>
      </w:pPr>
    </w:p>
    <w:tbl>
      <w:tblPr>
        <w:tblpPr w:leftFromText="180" w:rightFromText="180" w:vertAnchor="text" w:horzAnchor="margin" w:tblpXSpec="center" w:tblpY="126"/>
        <w:tblW w:w="10638" w:type="dxa"/>
        <w:tblBorders>
          <w:top w:val="thinThickThinSmallGap" w:sz="12" w:space="0" w:color="0000FF"/>
          <w:left w:val="thinThickThinSmallGap" w:sz="12" w:space="0" w:color="0000FF"/>
          <w:bottom w:val="double" w:sz="4" w:space="0" w:color="auto"/>
          <w:right w:val="thinThickThinSmallGap" w:sz="12" w:space="0" w:color="0000FF"/>
          <w:insideH w:val="dotted" w:sz="4" w:space="0" w:color="0000FF"/>
        </w:tblBorders>
        <w:tblLayout w:type="fixed"/>
        <w:tblLook w:val="01E0" w:firstRow="1" w:lastRow="1" w:firstColumn="1" w:lastColumn="1" w:noHBand="0" w:noVBand="0"/>
      </w:tblPr>
      <w:tblGrid>
        <w:gridCol w:w="10638"/>
      </w:tblGrid>
      <w:tr w:rsidR="003273A6" w:rsidRPr="00E67F0D">
        <w:trPr>
          <w:trHeight w:val="375"/>
        </w:trPr>
        <w:tc>
          <w:tcPr>
            <w:tcW w:w="10638" w:type="dxa"/>
            <w:tcBorders>
              <w:top w:val="thinThickThinSmallGap" w:sz="12" w:space="0" w:color="0000FF"/>
            </w:tcBorders>
            <w:shd w:val="clear" w:color="auto" w:fill="CCFFFF"/>
            <w:vAlign w:val="center"/>
          </w:tcPr>
          <w:p w:rsidR="00DC03C5" w:rsidRPr="00EC7884" w:rsidRDefault="00DC03C5" w:rsidP="00054CEE">
            <w:pPr>
              <w:jc w:val="both"/>
              <w:rPr>
                <w:rFonts w:ascii="Arial Narrow" w:hAnsi="Arial Narrow" w:cs="Arial Narrow"/>
                <w:color w:val="FF0000"/>
                <w:sz w:val="18"/>
                <w:szCs w:val="18"/>
                <w:lang w:val="ru-RU"/>
              </w:rPr>
            </w:pPr>
          </w:p>
          <w:p w:rsidR="00DC03C5" w:rsidRPr="00F94C8C" w:rsidRDefault="00DC03C5" w:rsidP="00054CEE">
            <w:pPr>
              <w:jc w:val="both"/>
              <w:rPr>
                <w:rFonts w:ascii="Arial Narrow" w:hAnsi="Arial Narrow" w:cs="Arial Narrow"/>
                <w:b/>
                <w:color w:val="17365D" w:themeColor="text2" w:themeShade="BF"/>
                <w:szCs w:val="18"/>
                <w:lang w:val="ru-RU"/>
              </w:rPr>
            </w:pPr>
            <w:r w:rsidRPr="00F94C8C">
              <w:rPr>
                <w:rFonts w:ascii="Arial Narrow" w:hAnsi="Arial Narrow" w:cs="Arial Narrow"/>
                <w:b/>
                <w:color w:val="17365D" w:themeColor="text2" w:themeShade="BF"/>
                <w:szCs w:val="18"/>
                <w:lang w:val="ru-RU"/>
              </w:rPr>
              <w:t>Образац 2.</w:t>
            </w:r>
          </w:p>
          <w:p w:rsidR="003273A6" w:rsidRPr="00EC7884" w:rsidRDefault="003273A6" w:rsidP="00054CEE">
            <w:pPr>
              <w:jc w:val="both"/>
              <w:rPr>
                <w:rFonts w:ascii="Arial Narrow" w:hAnsi="Arial Narrow" w:cs="Arial Narrow"/>
                <w:b/>
                <w:bCs/>
                <w:color w:val="FF0000"/>
                <w:sz w:val="28"/>
                <w:szCs w:val="28"/>
                <w:lang w:val="ru-RU"/>
              </w:rPr>
            </w:pPr>
            <w:r w:rsidRPr="00F94C8C">
              <w:rPr>
                <w:rFonts w:ascii="Arial Narrow" w:hAnsi="Arial Narrow" w:cs="Arial Narrow"/>
                <w:color w:val="17365D" w:themeColor="text2" w:themeShade="BF"/>
                <w:sz w:val="18"/>
                <w:szCs w:val="18"/>
                <w:lang w:val="ru-RU"/>
              </w:rPr>
              <w:t>Саставни део Обрасца понуде</w:t>
            </w:r>
            <w:r w:rsidR="00DB5905" w:rsidRPr="00F94C8C">
              <w:rPr>
                <w:rFonts w:ascii="Arial Narrow" w:hAnsi="Arial Narrow" w:cs="Arial Narrow"/>
                <w:b/>
                <w:bCs/>
                <w:color w:val="17365D" w:themeColor="text2" w:themeShade="BF"/>
                <w:sz w:val="28"/>
                <w:szCs w:val="28"/>
                <w:lang w:val="ru-RU"/>
              </w:rPr>
              <w:t>Образац структуре понуђене цене</w:t>
            </w:r>
          </w:p>
        </w:tc>
      </w:tr>
      <w:tr w:rsidR="003273A6" w:rsidRPr="00EC7884">
        <w:trPr>
          <w:trHeight w:val="78"/>
        </w:trPr>
        <w:tc>
          <w:tcPr>
            <w:tcW w:w="10638" w:type="dxa"/>
            <w:tcBorders>
              <w:bottom w:val="double" w:sz="4" w:space="0" w:color="auto"/>
            </w:tcBorders>
            <w:shd w:val="clear" w:color="auto" w:fill="CCFFFF"/>
          </w:tcPr>
          <w:p w:rsidR="003273A6" w:rsidRPr="00F94C8C" w:rsidRDefault="003273A6" w:rsidP="00054CEE">
            <w:pPr>
              <w:shd w:val="clear" w:color="auto" w:fill="CCFFFF"/>
              <w:jc w:val="both"/>
              <w:rPr>
                <w:b/>
                <w:bCs/>
                <w:color w:val="17365D" w:themeColor="text2" w:themeShade="BF"/>
                <w:lang w:val="ru-RU"/>
              </w:rPr>
            </w:pPr>
            <w:r w:rsidRPr="00F94C8C">
              <w:rPr>
                <w:b/>
                <w:bCs/>
                <w:color w:val="17365D" w:themeColor="text2" w:themeShade="BF"/>
                <w:lang w:val="ru-RU"/>
              </w:rPr>
              <w:t xml:space="preserve">Предмет: Спасилачка служба </w:t>
            </w:r>
            <w:r w:rsidR="00CE4FE5">
              <w:rPr>
                <w:b/>
                <w:bCs/>
                <w:color w:val="17365D" w:themeColor="text2" w:themeShade="BF"/>
                <w:lang w:val="ru-RU"/>
              </w:rPr>
              <w:t>на г</w:t>
            </w:r>
            <w:r w:rsidRPr="00F94C8C">
              <w:rPr>
                <w:b/>
                <w:bCs/>
                <w:color w:val="17365D" w:themeColor="text2" w:themeShade="BF"/>
                <w:lang w:val="ru-RU"/>
              </w:rPr>
              <w:t>радско</w:t>
            </w:r>
            <w:r w:rsidR="00CE4FE5">
              <w:rPr>
                <w:b/>
                <w:bCs/>
                <w:color w:val="17365D" w:themeColor="text2" w:themeShade="BF"/>
                <w:lang w:val="ru-RU"/>
              </w:rPr>
              <w:t>м</w:t>
            </w:r>
            <w:r w:rsidRPr="00F94C8C">
              <w:rPr>
                <w:b/>
                <w:bCs/>
                <w:color w:val="17365D" w:themeColor="text2" w:themeShade="BF"/>
                <w:lang w:val="ru-RU"/>
              </w:rPr>
              <w:t xml:space="preserve"> језер</w:t>
            </w:r>
            <w:r w:rsidR="00CE4FE5">
              <w:rPr>
                <w:b/>
                <w:bCs/>
                <w:color w:val="17365D" w:themeColor="text2" w:themeShade="BF"/>
                <w:lang w:val="ru-RU"/>
              </w:rPr>
              <w:t>у</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
              <w:gridCol w:w="3633"/>
              <w:gridCol w:w="3119"/>
              <w:gridCol w:w="2760"/>
            </w:tblGrid>
            <w:tr w:rsidR="005B34E8" w:rsidRPr="00E67F0D" w:rsidTr="00A84DD2">
              <w:trPr>
                <w:trHeight w:val="307"/>
              </w:trPr>
              <w:tc>
                <w:tcPr>
                  <w:tcW w:w="895" w:type="dxa"/>
                  <w:vMerge w:val="restart"/>
                  <w:tcBorders>
                    <w:top w:val="single" w:sz="4" w:space="0" w:color="auto"/>
                    <w:left w:val="single" w:sz="4" w:space="0" w:color="auto"/>
                    <w:right w:val="single" w:sz="4" w:space="0" w:color="auto"/>
                  </w:tcBorders>
                  <w:vAlign w:val="center"/>
                </w:tcPr>
                <w:p w:rsidR="005B34E8" w:rsidRPr="00F94C8C" w:rsidRDefault="005B34E8" w:rsidP="006B5799">
                  <w:pPr>
                    <w:framePr w:hSpace="180" w:wrap="around" w:vAnchor="text" w:hAnchor="margin" w:xAlign="center" w:y="126"/>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Редни број</w:t>
                  </w:r>
                </w:p>
              </w:tc>
              <w:tc>
                <w:tcPr>
                  <w:tcW w:w="9512" w:type="dxa"/>
                  <w:gridSpan w:val="3"/>
                  <w:tcBorders>
                    <w:top w:val="single" w:sz="4" w:space="0" w:color="auto"/>
                    <w:left w:val="single" w:sz="4" w:space="0" w:color="auto"/>
                    <w:bottom w:val="single" w:sz="4" w:space="0" w:color="auto"/>
                    <w:right w:val="single" w:sz="4" w:space="0" w:color="auto"/>
                  </w:tcBorders>
                  <w:shd w:val="clear" w:color="auto" w:fill="E5DFEC"/>
                  <w:vAlign w:val="center"/>
                </w:tcPr>
                <w:p w:rsidR="005B34E8" w:rsidRPr="005F7321" w:rsidRDefault="005B34E8" w:rsidP="006B5799">
                  <w:pPr>
                    <w:framePr w:hSpace="180" w:wrap="around" w:vAnchor="text" w:hAnchor="margin" w:xAlign="center" w:y="126"/>
                    <w:jc w:val="center"/>
                    <w:rPr>
                      <w:rFonts w:ascii="Arial Narrow" w:hAnsi="Arial Narrow"/>
                      <w:b/>
                      <w:bCs/>
                      <w:noProof/>
                      <w:color w:val="17365D" w:themeColor="text2" w:themeShade="BF"/>
                      <w:lang w:val="sr-Cyrl-CS"/>
                    </w:rPr>
                  </w:pPr>
                  <w:r w:rsidRPr="005F7321">
                    <w:rPr>
                      <w:rFonts w:ascii="Arial Narrow" w:hAnsi="Arial Narrow"/>
                      <w:b/>
                      <w:noProof/>
                      <w:color w:val="17365D" w:themeColor="text2" w:themeShade="BF"/>
                      <w:lang w:val="sr-Cyrl-CS"/>
                    </w:rPr>
                    <w:t>Организација спасилачке службе на Градском језеру у Вршцу</w:t>
                  </w:r>
                  <w:r w:rsidR="00AE13DC">
                    <w:rPr>
                      <w:rFonts w:ascii="Arial Narrow" w:hAnsi="Arial Narrow"/>
                      <w:b/>
                      <w:noProof/>
                      <w:color w:val="17365D" w:themeColor="text2" w:themeShade="BF"/>
                      <w:lang w:val="sr-Cyrl-CS"/>
                    </w:rPr>
                    <w:t xml:space="preserve"> за период од 1.7.-</w:t>
                  </w:r>
                  <w:r w:rsidR="00003002">
                    <w:rPr>
                      <w:rFonts w:ascii="Arial Narrow" w:hAnsi="Arial Narrow"/>
                      <w:b/>
                      <w:noProof/>
                      <w:color w:val="17365D" w:themeColor="text2" w:themeShade="BF"/>
                      <w:lang w:val="sr-Cyrl-CS"/>
                    </w:rPr>
                    <w:t>31</w:t>
                  </w:r>
                  <w:bookmarkStart w:id="0" w:name="_GoBack"/>
                  <w:bookmarkEnd w:id="0"/>
                  <w:r w:rsidR="00AE13DC">
                    <w:rPr>
                      <w:rFonts w:ascii="Arial Narrow" w:hAnsi="Arial Narrow"/>
                      <w:b/>
                      <w:noProof/>
                      <w:color w:val="17365D" w:themeColor="text2" w:themeShade="BF"/>
                      <w:lang w:val="sr-Cyrl-CS"/>
                    </w:rPr>
                    <w:t>.</w:t>
                  </w:r>
                  <w:r w:rsidR="00CE4FE5">
                    <w:rPr>
                      <w:rFonts w:ascii="Arial Narrow" w:hAnsi="Arial Narrow"/>
                      <w:b/>
                      <w:noProof/>
                      <w:color w:val="17365D" w:themeColor="text2" w:themeShade="BF"/>
                      <w:lang w:val="sr-Cyrl-CS"/>
                    </w:rPr>
                    <w:t>8</w:t>
                  </w:r>
                  <w:r w:rsidR="00AE13DC">
                    <w:rPr>
                      <w:rFonts w:ascii="Arial Narrow" w:hAnsi="Arial Narrow"/>
                      <w:b/>
                      <w:noProof/>
                      <w:color w:val="17365D" w:themeColor="text2" w:themeShade="BF"/>
                      <w:lang w:val="sr-Cyrl-CS"/>
                    </w:rPr>
                    <w:t>.201</w:t>
                  </w:r>
                  <w:r w:rsidR="00CE4FE5">
                    <w:rPr>
                      <w:rFonts w:ascii="Arial Narrow" w:hAnsi="Arial Narrow"/>
                      <w:b/>
                      <w:noProof/>
                      <w:color w:val="17365D" w:themeColor="text2" w:themeShade="BF"/>
                      <w:lang w:val="sr-Cyrl-CS"/>
                    </w:rPr>
                    <w:t>9</w:t>
                  </w:r>
                  <w:r w:rsidR="003B6462" w:rsidRPr="005F7321">
                    <w:rPr>
                      <w:rFonts w:ascii="Arial Narrow" w:hAnsi="Arial Narrow"/>
                      <w:b/>
                      <w:noProof/>
                      <w:color w:val="17365D" w:themeColor="text2" w:themeShade="BF"/>
                      <w:lang w:val="sr-Cyrl-CS"/>
                    </w:rPr>
                    <w:t>.год.</w:t>
                  </w:r>
                </w:p>
              </w:tc>
            </w:tr>
            <w:tr w:rsidR="005B34E8" w:rsidRPr="00E67F0D" w:rsidTr="00A84DD2">
              <w:trPr>
                <w:trHeight w:val="550"/>
              </w:trPr>
              <w:tc>
                <w:tcPr>
                  <w:tcW w:w="895" w:type="dxa"/>
                  <w:vMerge/>
                  <w:tcBorders>
                    <w:left w:val="single" w:sz="4" w:space="0" w:color="auto"/>
                    <w:bottom w:val="single" w:sz="4" w:space="0" w:color="auto"/>
                    <w:right w:val="single" w:sz="4" w:space="0" w:color="auto"/>
                  </w:tcBorders>
                  <w:vAlign w:val="center"/>
                </w:tcPr>
                <w:p w:rsidR="005B34E8" w:rsidRPr="00EC7884" w:rsidRDefault="005B34E8" w:rsidP="006B5799">
                  <w:pPr>
                    <w:framePr w:hSpace="180" w:wrap="around" w:vAnchor="text" w:hAnchor="margin" w:xAlign="center" w:y="126"/>
                    <w:jc w:val="center"/>
                    <w:rPr>
                      <w:b/>
                      <w:bCs/>
                      <w:noProof/>
                      <w:color w:val="FF0000"/>
                      <w:lang w:val="sr-Cyrl-CS"/>
                    </w:rPr>
                  </w:pPr>
                </w:p>
              </w:tc>
              <w:tc>
                <w:tcPr>
                  <w:tcW w:w="3633"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6B5799">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Опис трошка</w:t>
                  </w:r>
                </w:p>
              </w:tc>
              <w:tc>
                <w:tcPr>
                  <w:tcW w:w="3119"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6B5799">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6B5799">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без ПДВ</w:t>
                  </w:r>
                </w:p>
              </w:tc>
              <w:tc>
                <w:tcPr>
                  <w:tcW w:w="2760"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6B5799">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6B5799">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са ПДВ</w:t>
                  </w:r>
                </w:p>
              </w:tc>
            </w:tr>
            <w:tr w:rsidR="005B34E8" w:rsidRPr="00E67F0D"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5F7321" w:rsidRDefault="005B34E8" w:rsidP="006B5799">
                  <w:pPr>
                    <w:framePr w:hSpace="180" w:wrap="around" w:vAnchor="text" w:hAnchor="margin" w:xAlign="center" w:y="126"/>
                    <w:jc w:val="center"/>
                    <w:rPr>
                      <w:noProof/>
                      <w:color w:val="17365D" w:themeColor="text2" w:themeShade="BF"/>
                      <w:sz w:val="28"/>
                      <w:szCs w:val="28"/>
                      <w:lang w:val="sr-Cyrl-CS"/>
                    </w:rPr>
                  </w:pPr>
                  <w:r w:rsidRPr="005F7321">
                    <w:rPr>
                      <w:noProof/>
                      <w:color w:val="17365D" w:themeColor="text2" w:themeShade="BF"/>
                      <w:sz w:val="28"/>
                      <w:szCs w:val="28"/>
                      <w:lang w:val="sr-Cyrl-CS"/>
                    </w:rPr>
                    <w:t>1.</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3B6462" w:rsidRPr="005F7321" w:rsidRDefault="003B6462" w:rsidP="006B5799">
                  <w:pPr>
                    <w:framePr w:hSpace="180" w:wrap="around" w:vAnchor="text" w:hAnchor="margin" w:xAlign="center" w:y="126"/>
                    <w:spacing w:after="0" w:line="240" w:lineRule="auto"/>
                    <w:jc w:val="center"/>
                    <w:rPr>
                      <w:rFonts w:ascii="Arial Narrow" w:hAnsi="Arial Narrow"/>
                      <w:color w:val="17365D" w:themeColor="text2" w:themeShade="BF"/>
                      <w:sz w:val="24"/>
                      <w:szCs w:val="24"/>
                      <w:lang w:val="sr-Cyrl-CS"/>
                    </w:rPr>
                  </w:pPr>
                  <w:r w:rsidRPr="005F7321">
                    <w:rPr>
                      <w:rFonts w:ascii="Arial Narrow" w:hAnsi="Arial Narrow"/>
                      <w:color w:val="17365D" w:themeColor="text2" w:themeShade="BF"/>
                      <w:sz w:val="24"/>
                      <w:szCs w:val="24"/>
                      <w:lang w:val="sr-Cyrl-CS"/>
                    </w:rPr>
                    <w:t>Ангажовање 14 спасилаца</w:t>
                  </w:r>
                </w:p>
                <w:p w:rsidR="005B34E8" w:rsidRPr="005F7321" w:rsidRDefault="003B6462" w:rsidP="006B5799">
                  <w:pPr>
                    <w:framePr w:hSpace="180" w:wrap="around" w:vAnchor="text" w:hAnchor="margin" w:xAlign="center" w:y="126"/>
                    <w:spacing w:after="0" w:line="240" w:lineRule="auto"/>
                    <w:jc w:val="center"/>
                    <w:rPr>
                      <w:color w:val="17365D" w:themeColor="text2" w:themeShade="BF"/>
                      <w:sz w:val="24"/>
                      <w:szCs w:val="24"/>
                      <w:lang w:val="sr-Cyrl-CS"/>
                    </w:rPr>
                  </w:pPr>
                  <w:r w:rsidRPr="005F7321">
                    <w:rPr>
                      <w:rFonts w:ascii="Arial Narrow" w:hAnsi="Arial Narrow"/>
                      <w:color w:val="17365D" w:themeColor="text2" w:themeShade="BF"/>
                      <w:sz w:val="24"/>
                      <w:szCs w:val="24"/>
                      <w:lang w:val="sr-Cyrl-CS"/>
                    </w:rPr>
                    <w:t>(</w:t>
                  </w:r>
                  <w:r w:rsidR="003655B3" w:rsidRPr="005F7321">
                    <w:rPr>
                      <w:rFonts w:ascii="Arial Narrow" w:hAnsi="Arial Narrow"/>
                      <w:color w:val="17365D" w:themeColor="text2" w:themeShade="BF"/>
                      <w:sz w:val="20"/>
                      <w:szCs w:val="24"/>
                      <w:lang w:val="sr-Cyrl-CS"/>
                    </w:rPr>
                    <w:t>зараде</w:t>
                  </w:r>
                  <w:r w:rsidRPr="005F7321">
                    <w:rPr>
                      <w:rFonts w:ascii="Arial Narrow" w:hAnsi="Arial Narrow"/>
                      <w:color w:val="17365D" w:themeColor="text2" w:themeShade="BF"/>
                      <w:sz w:val="20"/>
                      <w:szCs w:val="24"/>
                      <w:lang w:val="sr-Cyrl-CS"/>
                    </w:rPr>
                    <w:t>,порези, доприноси, трошкови превоза и сви др.</w:t>
                  </w:r>
                  <w:r w:rsidR="00AE13DC">
                    <w:rPr>
                      <w:rFonts w:ascii="Arial Narrow" w:hAnsi="Arial Narrow"/>
                      <w:color w:val="17365D" w:themeColor="text2" w:themeShade="BF"/>
                      <w:sz w:val="20"/>
                      <w:szCs w:val="24"/>
                      <w:lang w:val="sr-Cyrl-CS"/>
                    </w:rPr>
                    <w:t xml:space="preserve"> </w:t>
                  </w:r>
                  <w:r w:rsidRPr="005F7321">
                    <w:rPr>
                      <w:rFonts w:ascii="Arial Narrow" w:hAnsi="Arial Narrow"/>
                      <w:color w:val="17365D" w:themeColor="text2" w:themeShade="BF"/>
                      <w:sz w:val="20"/>
                      <w:szCs w:val="24"/>
                      <w:lang w:val="sr-Cyrl-CS"/>
                    </w:rPr>
                    <w:t>зависни трошкови)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6B5799">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6B5799">
                  <w:pPr>
                    <w:framePr w:hSpace="180" w:wrap="around" w:vAnchor="text" w:hAnchor="margin" w:xAlign="center" w:y="126"/>
                    <w:jc w:val="center"/>
                    <w:rPr>
                      <w:noProof/>
                      <w:color w:val="FF0000"/>
                      <w:sz w:val="18"/>
                      <w:szCs w:val="18"/>
                      <w:lang w:val="sr-Cyrl-CS"/>
                    </w:rPr>
                  </w:pPr>
                </w:p>
              </w:tc>
            </w:tr>
            <w:tr w:rsidR="005B34E8" w:rsidRPr="00E67F0D"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AE13DC" w:rsidP="006B5799">
                  <w:pPr>
                    <w:framePr w:hSpace="180" w:wrap="around" w:vAnchor="text" w:hAnchor="margin" w:xAlign="center" w:y="126"/>
                    <w:jc w:val="center"/>
                    <w:rPr>
                      <w:noProof/>
                      <w:color w:val="17365D" w:themeColor="text2" w:themeShade="BF"/>
                      <w:sz w:val="28"/>
                      <w:szCs w:val="28"/>
                      <w:lang w:val="sr-Cyrl-CS"/>
                    </w:rPr>
                  </w:pPr>
                  <w:r>
                    <w:rPr>
                      <w:noProof/>
                      <w:color w:val="17365D" w:themeColor="text2" w:themeShade="BF"/>
                      <w:sz w:val="28"/>
                      <w:szCs w:val="28"/>
                      <w:lang w:val="sr-Cyrl-CS"/>
                    </w:rPr>
                    <w:t>2.</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3B6462" w:rsidP="006B5799">
                  <w:pPr>
                    <w:framePr w:hSpace="180" w:wrap="around" w:vAnchor="text" w:hAnchor="margin" w:xAlign="center" w:y="126"/>
                    <w:jc w:val="center"/>
                    <w:rPr>
                      <w:rFonts w:ascii="Arial Narrow" w:hAnsi="Arial Narrow"/>
                      <w:color w:val="17365D" w:themeColor="text2" w:themeShade="BF"/>
                      <w:lang w:val="sr-Cyrl-CS"/>
                    </w:rPr>
                  </w:pPr>
                  <w:r w:rsidRPr="00F94C8C">
                    <w:rPr>
                      <w:rFonts w:ascii="Arial Narrow" w:hAnsi="Arial Narrow"/>
                      <w:color w:val="17365D" w:themeColor="text2" w:themeShade="BF"/>
                      <w:lang w:val="sr-Cyrl-CS"/>
                    </w:rPr>
                    <w:t>Опрема</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6B5799">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6B5799">
                  <w:pPr>
                    <w:framePr w:hSpace="180" w:wrap="around" w:vAnchor="text" w:hAnchor="margin" w:xAlign="center" w:y="126"/>
                    <w:jc w:val="center"/>
                    <w:rPr>
                      <w:noProof/>
                      <w:color w:val="FF0000"/>
                      <w:sz w:val="18"/>
                      <w:szCs w:val="18"/>
                      <w:lang w:val="sr-Cyrl-CS"/>
                    </w:rPr>
                  </w:pPr>
                </w:p>
              </w:tc>
            </w:tr>
            <w:tr w:rsidR="005B34E8" w:rsidRPr="00E67F0D" w:rsidTr="00A84DD2">
              <w:trPr>
                <w:trHeight w:val="948"/>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AE13DC" w:rsidP="006B5799">
                  <w:pPr>
                    <w:framePr w:hSpace="180" w:wrap="around" w:vAnchor="text" w:hAnchor="margin" w:xAlign="center" w:y="126"/>
                    <w:jc w:val="center"/>
                    <w:rPr>
                      <w:noProof/>
                      <w:color w:val="17365D" w:themeColor="text2" w:themeShade="BF"/>
                      <w:sz w:val="28"/>
                      <w:szCs w:val="28"/>
                      <w:lang w:val="sr-Cyrl-CS"/>
                    </w:rPr>
                  </w:pPr>
                  <w:r>
                    <w:rPr>
                      <w:noProof/>
                      <w:color w:val="17365D" w:themeColor="text2" w:themeShade="BF"/>
                      <w:sz w:val="28"/>
                      <w:szCs w:val="28"/>
                      <w:lang w:val="sr-Cyrl-CS"/>
                    </w:rPr>
                    <w:t>3.</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3B6462" w:rsidRPr="00F94C8C" w:rsidRDefault="003B6462" w:rsidP="006B5799">
                  <w:pPr>
                    <w:framePr w:hSpace="180" w:wrap="around" w:vAnchor="text" w:hAnchor="margin" w:xAlign="center" w:y="126"/>
                    <w:jc w:val="center"/>
                    <w:rPr>
                      <w:rFonts w:ascii="Arial Narrow" w:hAnsi="Arial Narrow"/>
                      <w:color w:val="17365D" w:themeColor="text2" w:themeShade="BF"/>
                      <w:lang w:val="sr-Cyrl-CS"/>
                    </w:rPr>
                  </w:pPr>
                  <w:r w:rsidRPr="00F94C8C">
                    <w:rPr>
                      <w:rFonts w:ascii="Arial Narrow" w:hAnsi="Arial Narrow"/>
                      <w:color w:val="17365D" w:themeColor="text2" w:themeShade="BF"/>
                      <w:lang w:val="sr-Cyrl-CS"/>
                    </w:rPr>
                    <w:t>Друго:</w:t>
                  </w:r>
                  <w:r w:rsidR="00AE13DC">
                    <w:rPr>
                      <w:rFonts w:ascii="Arial Narrow" w:hAnsi="Arial Narrow"/>
                      <w:color w:val="17365D" w:themeColor="text2" w:themeShade="BF"/>
                      <w:lang w:val="sr-Cyrl-CS"/>
                    </w:rPr>
                    <w:t xml:space="preserve"> ____________________________________________________________________</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6B5799">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6B5799">
                  <w:pPr>
                    <w:framePr w:hSpace="180" w:wrap="around" w:vAnchor="text" w:hAnchor="margin" w:xAlign="center" w:y="126"/>
                    <w:jc w:val="center"/>
                    <w:rPr>
                      <w:noProof/>
                      <w:color w:val="FF0000"/>
                      <w:sz w:val="18"/>
                      <w:szCs w:val="18"/>
                      <w:lang w:val="sr-Cyrl-CS"/>
                    </w:rPr>
                  </w:pPr>
                </w:p>
              </w:tc>
            </w:tr>
          </w:tbl>
          <w:p w:rsidR="003B123E" w:rsidRPr="00F94C8C" w:rsidRDefault="003B123E" w:rsidP="00054CEE">
            <w:pPr>
              <w:tabs>
                <w:tab w:val="left" w:pos="567"/>
              </w:tabs>
              <w:suppressAutoHyphens/>
              <w:spacing w:after="0" w:line="240" w:lineRule="auto"/>
              <w:jc w:val="both"/>
              <w:rPr>
                <w:rFonts w:ascii="Arial Narrow" w:eastAsia="Arial Unicode MS" w:hAnsi="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sr-Cyrl-CS" w:eastAsia="ar-SA"/>
              </w:rPr>
              <w:t>Цена у понуди исказује се у</w:t>
            </w:r>
            <w:r w:rsidRPr="00F94C8C">
              <w:rPr>
                <w:rFonts w:ascii="Arial Narrow" w:eastAsia="Arial Unicode MS" w:hAnsi="Arial Narrow" w:cs="Arial Narrow"/>
                <w:i/>
                <w:color w:val="17365D" w:themeColor="text2" w:themeShade="BF"/>
                <w:kern w:val="1"/>
                <w:sz w:val="18"/>
                <w:szCs w:val="24"/>
                <w:lang w:val="ru-RU" w:eastAsia="ar-SA"/>
              </w:rPr>
              <w:t xml:space="preserve"> динарима. Цена је фиксна и не може се мењати у уговорном периоду. </w:t>
            </w:r>
          </w:p>
          <w:p w:rsidR="003B123E" w:rsidRPr="00F94C8C" w:rsidRDefault="003B123E" w:rsidP="00054CEE">
            <w:pPr>
              <w:widowControl w:val="0"/>
              <w:autoSpaceDE w:val="0"/>
              <w:autoSpaceDN w:val="0"/>
              <w:adjustRightInd w:val="0"/>
              <w:spacing w:after="0" w:line="240" w:lineRule="auto"/>
              <w:jc w:val="both"/>
              <w:rPr>
                <w:rFonts w:ascii="Arial Narrow" w:eastAsia="Calibri" w:hAnsi="Arial Narrow" w:cs="Arial Narrow"/>
                <w:i/>
                <w:color w:val="17365D" w:themeColor="text2" w:themeShade="BF"/>
                <w:sz w:val="18"/>
                <w:szCs w:val="24"/>
                <w:lang w:val="ru-RU"/>
              </w:rPr>
            </w:pPr>
            <w:r w:rsidRPr="00F94C8C">
              <w:rPr>
                <w:rFonts w:ascii="Arial Narrow" w:eastAsia="Calibri" w:hAnsi="Arial Narrow" w:cs="Arial Narrow"/>
                <w:i/>
                <w:color w:val="17365D" w:themeColor="text2" w:themeShade="BF"/>
                <w:sz w:val="18"/>
                <w:szCs w:val="24"/>
                <w:lang w:val="ru-RU"/>
              </w:rPr>
              <w:t xml:space="preserve">Понуђач мора исказати цену у обрасцу понуде, према упутствима и на начин који су дати у конкурсној документацији, а у противном ће понуда бити одбијена као неодговарајућа.  Понуђена цена мора се дати за </w:t>
            </w:r>
            <w:r w:rsidR="00F94C8C" w:rsidRPr="00F94C8C">
              <w:rPr>
                <w:rFonts w:ascii="Arial Narrow" w:eastAsia="Calibri" w:hAnsi="Arial Narrow" w:cs="Arial Narrow"/>
                <w:i/>
                <w:color w:val="17365D" w:themeColor="text2" w:themeShade="BF"/>
                <w:sz w:val="18"/>
                <w:szCs w:val="24"/>
                <w:lang w:val="ru-RU"/>
              </w:rPr>
              <w:t>све позиције из обрасца понуде.</w:t>
            </w:r>
            <w:r w:rsidRPr="00F94C8C">
              <w:rPr>
                <w:rFonts w:ascii="Arial Narrow" w:eastAsia="Calibri" w:hAnsi="Arial Narrow" w:cs="Arial Narrow"/>
                <w:i/>
                <w:color w:val="17365D" w:themeColor="text2" w:themeShade="BF"/>
                <w:sz w:val="18"/>
                <w:szCs w:val="24"/>
                <w:lang w:val="ru-RU"/>
              </w:rPr>
              <w:t xml:space="preserve">  Цене за поједине позицију које су у понуди приказане у износу од 0,00 динара, приликом оцене понуде сматраће се неисправном понудом.  </w:t>
            </w:r>
          </w:p>
          <w:p w:rsidR="003B123E" w:rsidRPr="00F94C8C" w:rsidRDefault="003B123E" w:rsidP="00054CEE">
            <w:pPr>
              <w:suppressAutoHyphens/>
              <w:spacing w:after="0" w:line="240" w:lineRule="auto"/>
              <w:jc w:val="both"/>
              <w:rPr>
                <w:rFonts w:ascii="Arial Narrow" w:eastAsia="Arial Unicode MS" w:hAnsi="Arial Narrow" w:cs="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ru-RU" w:eastAsia="ar-SA"/>
              </w:rPr>
              <w:t>Ако је у понуди исказана неуобичајено ниска цена, наручилац ће поступити у складу са чланом 92. Закона.</w:t>
            </w:r>
          </w:p>
          <w:p w:rsidR="003273A6" w:rsidRPr="00E67F0D" w:rsidRDefault="003B123E" w:rsidP="00054CEE">
            <w:pPr>
              <w:autoSpaceDE w:val="0"/>
              <w:autoSpaceDN w:val="0"/>
              <w:adjustRightInd w:val="0"/>
              <w:spacing w:after="0" w:line="240" w:lineRule="auto"/>
              <w:ind w:right="-614"/>
              <w:jc w:val="both"/>
              <w:rPr>
                <w:rFonts w:ascii="Arial Narrow" w:eastAsia="Calibri" w:hAnsi="Arial Narrow" w:cs="Times New Roman"/>
                <w:i/>
                <w:color w:val="17365D" w:themeColor="text2" w:themeShade="BF"/>
                <w:sz w:val="18"/>
                <w:szCs w:val="24"/>
                <w:lang w:val="ru-RU"/>
              </w:rPr>
            </w:pPr>
            <w:r w:rsidRPr="00E67F0D">
              <w:rPr>
                <w:rFonts w:ascii="Arial Narrow" w:eastAsia="Calibri" w:hAnsi="Arial Narrow" w:cs="Times New Roman"/>
                <w:i/>
                <w:color w:val="17365D" w:themeColor="text2" w:themeShade="BF"/>
                <w:sz w:val="18"/>
                <w:szCs w:val="24"/>
                <w:lang w:val="ru-RU"/>
              </w:rPr>
              <w:t xml:space="preserve">Напомена: </w:t>
            </w:r>
            <w:r w:rsidRPr="00E67F0D">
              <w:rPr>
                <w:rFonts w:ascii="Arial Narrow" w:eastAsia="Calibri" w:hAnsi="Arial Narrow" w:cs="Times New Roman,Bold"/>
                <w:b/>
                <w:bCs/>
                <w:color w:val="17365D" w:themeColor="text2" w:themeShade="BF"/>
                <w:sz w:val="12"/>
                <w:lang w:val="ru-RU"/>
              </w:rPr>
              <w:t xml:space="preserve">У ЦЕНУ ПОНУДЕ УРАЧУНАТИ СВЕЗАВИСНЕ  ТРОШКОВЕ ВЕЗАНЕ ЗА НАБАВКУ </w:t>
            </w:r>
          </w:p>
          <w:tbl>
            <w:tblPr>
              <w:tblW w:w="1030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0"/>
              <w:gridCol w:w="5271"/>
              <w:gridCol w:w="1573"/>
            </w:tblGrid>
            <w:tr w:rsidR="003273A6" w:rsidRPr="00EC7884" w:rsidTr="004E105C">
              <w:trPr>
                <w:trHeight w:val="1995"/>
              </w:trPr>
              <w:tc>
                <w:tcPr>
                  <w:tcW w:w="8731" w:type="dxa"/>
                  <w:gridSpan w:val="2"/>
                  <w:tcBorders>
                    <w:top w:val="dotted" w:sz="4" w:space="0" w:color="FDE9D9"/>
                    <w:left w:val="threeDEmboss" w:sz="12" w:space="0" w:color="0F243E"/>
                    <w:bottom w:val="dotted" w:sz="4" w:space="0" w:color="FDE9D9"/>
                    <w:right w:val="dotted" w:sz="4" w:space="0" w:color="FDE9D9"/>
                  </w:tcBorders>
                  <w:shd w:val="clear" w:color="auto" w:fill="FFFFFF"/>
                  <w:vAlign w:val="center"/>
                </w:tcPr>
                <w:p w:rsidR="003273A6" w:rsidRPr="00F94C8C" w:rsidRDefault="003273A6" w:rsidP="006B579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sr-Cyrl-CS"/>
                    </w:rPr>
                  </w:pPr>
                  <w:r w:rsidRPr="00F94C8C">
                    <w:rPr>
                      <w:rFonts w:ascii="Arial Narrow" w:hAnsi="Arial Narrow" w:cs="Arial Narrow"/>
                      <w:b/>
                      <w:bCs/>
                      <w:color w:val="17365D" w:themeColor="text2" w:themeShade="BF"/>
                      <w:sz w:val="20"/>
                      <w:szCs w:val="20"/>
                      <w:lang w:val="sr-Cyrl-CS"/>
                    </w:rPr>
                    <w:t>РЕКАПИТУЛАЦИЈА:</w:t>
                  </w:r>
                </w:p>
                <w:p w:rsidR="003B123E" w:rsidRPr="00E67F0D" w:rsidRDefault="00AE13DC" w:rsidP="006B579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ru-RU"/>
                    </w:rPr>
                  </w:pPr>
                  <w:r>
                    <w:rPr>
                      <w:rFonts w:ascii="Arial Narrow" w:hAnsi="Arial Narrow" w:cs="Arial Narrow"/>
                      <w:b/>
                      <w:bCs/>
                      <w:color w:val="17365D" w:themeColor="text2" w:themeShade="BF"/>
                      <w:sz w:val="20"/>
                      <w:szCs w:val="20"/>
                      <w:lang w:val="sr-Cyrl-CS"/>
                    </w:rPr>
                    <w:t>Укупно1-3</w:t>
                  </w:r>
                  <w:r w:rsidR="003B123E" w:rsidRPr="00E67F0D">
                    <w:rPr>
                      <w:rFonts w:ascii="Arial Narrow" w:hAnsi="Arial Narrow" w:cs="Arial Narrow"/>
                      <w:b/>
                      <w:bCs/>
                      <w:color w:val="17365D" w:themeColor="text2" w:themeShade="BF"/>
                      <w:sz w:val="20"/>
                      <w:szCs w:val="20"/>
                      <w:lang w:val="ru-RU"/>
                    </w:rPr>
                    <w:t>: _____________________________________ динара без ПДВ</w:t>
                  </w:r>
                </w:p>
                <w:p w:rsidR="003B123E" w:rsidRPr="00E67F0D" w:rsidRDefault="003B123E" w:rsidP="006B579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ru-RU"/>
                    </w:rPr>
                  </w:pPr>
                  <w:r w:rsidRPr="00E67F0D">
                    <w:rPr>
                      <w:rFonts w:ascii="Arial Narrow" w:hAnsi="Arial Narrow" w:cs="Arial Narrow"/>
                      <w:b/>
                      <w:bCs/>
                      <w:color w:val="17365D" w:themeColor="text2" w:themeShade="BF"/>
                      <w:sz w:val="20"/>
                      <w:szCs w:val="20"/>
                      <w:lang w:val="ru-RU"/>
                    </w:rPr>
                    <w:t>ПДВ ________% : ________________________________________динара</w:t>
                  </w:r>
                </w:p>
                <w:p w:rsidR="003273A6" w:rsidRPr="00F94C8C" w:rsidRDefault="00AE13DC" w:rsidP="006B579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r>
                    <w:rPr>
                      <w:rFonts w:ascii="Arial Narrow" w:hAnsi="Arial Narrow" w:cs="Arial Narrow"/>
                      <w:b/>
                      <w:bCs/>
                      <w:color w:val="17365D" w:themeColor="text2" w:themeShade="BF"/>
                      <w:sz w:val="20"/>
                      <w:szCs w:val="20"/>
                    </w:rPr>
                    <w:t>Укупно1-3</w:t>
                  </w:r>
                  <w:r w:rsidR="003B123E" w:rsidRPr="00F94C8C">
                    <w:rPr>
                      <w:rFonts w:ascii="Arial Narrow" w:hAnsi="Arial Narrow" w:cs="Arial Narrow"/>
                      <w:b/>
                      <w:bCs/>
                      <w:color w:val="17365D" w:themeColor="text2" w:themeShade="BF"/>
                      <w:sz w:val="20"/>
                      <w:szCs w:val="20"/>
                    </w:rPr>
                    <w:t xml:space="preserve">: ______________________________________  </w:t>
                  </w:r>
                  <w:proofErr w:type="spellStart"/>
                  <w:r w:rsidR="003B123E" w:rsidRPr="00F94C8C">
                    <w:rPr>
                      <w:rFonts w:ascii="Arial Narrow" w:hAnsi="Arial Narrow" w:cs="Arial Narrow"/>
                      <w:b/>
                      <w:bCs/>
                      <w:color w:val="17365D" w:themeColor="text2" w:themeShade="BF"/>
                      <w:sz w:val="20"/>
                      <w:szCs w:val="20"/>
                    </w:rPr>
                    <w:t>динара</w:t>
                  </w:r>
                  <w:proofErr w:type="spellEnd"/>
                  <w:r w:rsidR="003B123E" w:rsidRPr="00F94C8C">
                    <w:rPr>
                      <w:rFonts w:ascii="Arial Narrow" w:hAnsi="Arial Narrow" w:cs="Arial Narrow"/>
                      <w:b/>
                      <w:bCs/>
                      <w:color w:val="17365D" w:themeColor="text2" w:themeShade="BF"/>
                      <w:sz w:val="20"/>
                      <w:szCs w:val="20"/>
                    </w:rPr>
                    <w:t xml:space="preserve"> </w:t>
                  </w:r>
                  <w:proofErr w:type="spellStart"/>
                  <w:r w:rsidR="003B123E" w:rsidRPr="00F94C8C">
                    <w:rPr>
                      <w:rFonts w:ascii="Arial Narrow" w:hAnsi="Arial Narrow" w:cs="Arial Narrow"/>
                      <w:b/>
                      <w:bCs/>
                      <w:color w:val="17365D" w:themeColor="text2" w:themeShade="BF"/>
                      <w:sz w:val="20"/>
                      <w:szCs w:val="20"/>
                    </w:rPr>
                    <w:t>са</w:t>
                  </w:r>
                  <w:proofErr w:type="spellEnd"/>
                  <w:r w:rsidR="003B123E" w:rsidRPr="00F94C8C">
                    <w:rPr>
                      <w:rFonts w:ascii="Arial Narrow" w:hAnsi="Arial Narrow" w:cs="Arial Narrow"/>
                      <w:b/>
                      <w:bCs/>
                      <w:color w:val="17365D" w:themeColor="text2" w:themeShade="BF"/>
                      <w:sz w:val="20"/>
                      <w:szCs w:val="20"/>
                    </w:rPr>
                    <w:t xml:space="preserve"> ПДВ</w:t>
                  </w:r>
                </w:p>
              </w:tc>
              <w:tc>
                <w:tcPr>
                  <w:tcW w:w="1573" w:type="dxa"/>
                  <w:tcBorders>
                    <w:top w:val="dotted" w:sz="4" w:space="0" w:color="FDE9D9"/>
                    <w:left w:val="dotted" w:sz="4" w:space="0" w:color="FDE9D9"/>
                    <w:bottom w:val="dotted" w:sz="4" w:space="0" w:color="FDE9D9"/>
                    <w:right w:val="threeDEmboss" w:sz="12" w:space="0" w:color="0F243E"/>
                  </w:tcBorders>
                  <w:shd w:val="clear" w:color="auto" w:fill="FFFFFF"/>
                </w:tcPr>
                <w:p w:rsidR="003273A6" w:rsidRPr="00F94C8C" w:rsidRDefault="003273A6" w:rsidP="006B579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r>
            <w:tr w:rsidR="003273A6" w:rsidRPr="00EC7884" w:rsidTr="004E105C">
              <w:trPr>
                <w:trHeight w:val="78"/>
              </w:trPr>
              <w:tc>
                <w:tcPr>
                  <w:tcW w:w="3460" w:type="dxa"/>
                  <w:tcBorders>
                    <w:top w:val="dotted" w:sz="4" w:space="0" w:color="FDE9D9"/>
                    <w:left w:val="threeDEmboss" w:sz="12" w:space="0" w:color="0F243E"/>
                    <w:bottom w:val="threeDEmboss" w:sz="12" w:space="0" w:color="0F243E"/>
                    <w:right w:val="dotted" w:sz="4" w:space="0" w:color="FDE9D9"/>
                  </w:tcBorders>
                  <w:shd w:val="clear" w:color="auto" w:fill="FFFFFF"/>
                  <w:vAlign w:val="bottom"/>
                </w:tcPr>
                <w:p w:rsidR="003273A6" w:rsidRPr="00F94C8C" w:rsidRDefault="003273A6" w:rsidP="006B5799">
                  <w:pPr>
                    <w:framePr w:hSpace="180" w:wrap="around" w:vAnchor="text" w:hAnchor="margin" w:xAlign="center" w:y="126"/>
                    <w:jc w:val="both"/>
                    <w:rPr>
                      <w:rFonts w:ascii="Arial Narrow" w:hAnsi="Arial Narrow" w:cs="Arial Narrow"/>
                      <w:b/>
                      <w:bCs/>
                      <w:color w:val="17365D" w:themeColor="text2" w:themeShade="BF"/>
                      <w:sz w:val="16"/>
                      <w:szCs w:val="16"/>
                    </w:rPr>
                  </w:pPr>
                </w:p>
                <w:p w:rsidR="003273A6" w:rsidRPr="00F94C8C" w:rsidRDefault="003273A6" w:rsidP="006B5799">
                  <w:pPr>
                    <w:framePr w:hSpace="180" w:wrap="around" w:vAnchor="text" w:hAnchor="margin" w:xAlign="center" w:y="126"/>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rPr>
                    <w:t xml:space="preserve">    ___________</w:t>
                  </w:r>
                  <w:r w:rsidRPr="00F94C8C">
                    <w:rPr>
                      <w:rFonts w:ascii="Arial Narrow" w:hAnsi="Arial Narrow" w:cs="Arial Narrow"/>
                      <w:b/>
                      <w:bCs/>
                      <w:color w:val="17365D" w:themeColor="text2" w:themeShade="BF"/>
                      <w:sz w:val="16"/>
                      <w:szCs w:val="16"/>
                      <w:lang w:val="sr-Cyrl-CS"/>
                    </w:rPr>
                    <w:t>______________________________</w:t>
                  </w:r>
                </w:p>
                <w:p w:rsidR="003273A6" w:rsidRPr="00F94C8C" w:rsidRDefault="003273A6" w:rsidP="006B5799">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Место и датум</w:t>
                  </w:r>
                </w:p>
                <w:p w:rsidR="003273A6" w:rsidRPr="00F94C8C" w:rsidRDefault="003273A6" w:rsidP="006B579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p w:rsidR="003273A6" w:rsidRPr="00F94C8C" w:rsidRDefault="003273A6" w:rsidP="006B5799">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c>
                <w:tcPr>
                  <w:tcW w:w="6844" w:type="dxa"/>
                  <w:gridSpan w:val="2"/>
                  <w:tcBorders>
                    <w:top w:val="dotted" w:sz="4" w:space="0" w:color="FDE9D9"/>
                    <w:left w:val="dotted" w:sz="4" w:space="0" w:color="FDE9D9"/>
                    <w:bottom w:val="threeDEmboss" w:sz="12" w:space="0" w:color="0F243E"/>
                    <w:right w:val="threeDEmboss" w:sz="12" w:space="0" w:color="0F243E"/>
                  </w:tcBorders>
                  <w:shd w:val="clear" w:color="auto" w:fill="FFFFFF"/>
                  <w:vAlign w:val="bottom"/>
                </w:tcPr>
                <w:p w:rsidR="003273A6" w:rsidRPr="00F94C8C" w:rsidRDefault="003273A6" w:rsidP="006B5799">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ДАВАЛАЦ ПОНУДЕ:</w:t>
                  </w:r>
                </w:p>
                <w:p w:rsidR="003273A6" w:rsidRPr="00F94C8C" w:rsidRDefault="003273A6" w:rsidP="006B5799">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Овлашћено лице</w:t>
                  </w:r>
                </w:p>
                <w:p w:rsidR="003273A6" w:rsidRPr="00F94C8C" w:rsidRDefault="003273A6" w:rsidP="006B5799">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lang w:val="sr-Cyrl-CS"/>
                    </w:rPr>
                    <w:t>_________________________________________________________________________</w:t>
                  </w:r>
                </w:p>
                <w:p w:rsidR="003273A6" w:rsidRPr="00F94C8C" w:rsidRDefault="003273A6" w:rsidP="006B5799">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(име и презиме-читко исписано)</w:t>
                  </w:r>
                </w:p>
                <w:p w:rsidR="003273A6" w:rsidRPr="00F94C8C" w:rsidRDefault="003273A6" w:rsidP="006B5799">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________________________________________________________</w:t>
                  </w:r>
                </w:p>
                <w:p w:rsidR="003273A6" w:rsidRPr="00F94C8C" w:rsidRDefault="003273A6" w:rsidP="006B5799">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(печат и потпис овлашћеног лица)</w:t>
                  </w:r>
                </w:p>
              </w:tc>
            </w:tr>
          </w:tbl>
          <w:p w:rsidR="003273A6" w:rsidRPr="00EC7884" w:rsidRDefault="003273A6" w:rsidP="00054CEE">
            <w:pPr>
              <w:jc w:val="both"/>
              <w:rPr>
                <w:color w:val="FF0000"/>
                <w:sz w:val="20"/>
                <w:szCs w:val="20"/>
                <w:lang w:val="sr-Cyrl-CS"/>
              </w:rPr>
            </w:pPr>
          </w:p>
        </w:tc>
      </w:tr>
    </w:tbl>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Pr="00EC7884"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ru-RU" w:eastAsia="ar-SA"/>
        </w:rPr>
      </w:pPr>
    </w:p>
    <w:p w:rsidR="003273A6" w:rsidRPr="00F94C8C"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F94C8C">
        <w:rPr>
          <w:rFonts w:ascii="Arial Narrow" w:hAnsi="Arial Narrow" w:cs="Arial Narrow"/>
          <w:b/>
          <w:bCs/>
          <w:color w:val="17365D" w:themeColor="text2" w:themeShade="BF"/>
          <w:sz w:val="28"/>
          <w:szCs w:val="28"/>
          <w:highlight w:val="cyan"/>
          <w:lang w:val="sr-Cyrl-CS"/>
        </w:rPr>
        <w:t>Образац</w:t>
      </w:r>
      <w:r w:rsidRPr="00F94C8C">
        <w:rPr>
          <w:rFonts w:ascii="Arial Narrow" w:hAnsi="Arial Narrow" w:cs="Arial Narrow"/>
          <w:b/>
          <w:bCs/>
          <w:color w:val="17365D" w:themeColor="text2" w:themeShade="BF"/>
          <w:sz w:val="28"/>
          <w:szCs w:val="28"/>
          <w:highlight w:val="cyan"/>
          <w:lang w:val="ru-RU"/>
        </w:rPr>
        <w:t>/</w:t>
      </w:r>
      <w:r w:rsidR="003B69C8" w:rsidRPr="00F94C8C">
        <w:rPr>
          <w:rFonts w:ascii="Arial Narrow" w:hAnsi="Arial Narrow" w:cs="Arial Narrow"/>
          <w:b/>
          <w:bCs/>
          <w:color w:val="17365D" w:themeColor="text2" w:themeShade="BF"/>
          <w:sz w:val="28"/>
          <w:szCs w:val="28"/>
          <w:highlight w:val="cyan"/>
          <w:lang w:val="ru-RU"/>
        </w:rPr>
        <w:t>3</w:t>
      </w:r>
    </w:p>
    <w:p w:rsidR="003273A6" w:rsidRPr="00F94C8C"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tbl>
      <w:tblPr>
        <w:tblW w:w="0" w:type="auto"/>
        <w:tblLook w:val="01E0" w:firstRow="1" w:lastRow="1" w:firstColumn="1" w:lastColumn="1" w:noHBand="0" w:noVBand="0"/>
      </w:tblPr>
      <w:tblGrid>
        <w:gridCol w:w="9576"/>
      </w:tblGrid>
      <w:tr w:rsidR="003D5AA4" w:rsidRPr="00F94C8C" w:rsidTr="00AE4098">
        <w:trPr>
          <w:trHeight w:val="609"/>
        </w:trPr>
        <w:tc>
          <w:tcPr>
            <w:tcW w:w="10209" w:type="dxa"/>
            <w:tcBorders>
              <w:top w:val="dotted" w:sz="4" w:space="0" w:color="auto"/>
              <w:bottom w:val="dotted" w:sz="4" w:space="0" w:color="auto"/>
            </w:tcBorders>
            <w:shd w:val="clear" w:color="auto" w:fill="auto"/>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tc>
      </w:tr>
    </w:tbl>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F94C8C">
        <w:rPr>
          <w:rFonts w:ascii="Arial Narrow" w:hAnsi="Arial Narrow" w:cs="Arial Narrow"/>
          <w:color w:val="17365D" w:themeColor="text2" w:themeShade="BF"/>
          <w:sz w:val="24"/>
          <w:szCs w:val="24"/>
          <w:lang w:val="ru-RU"/>
        </w:rPr>
        <w:t>(Назив и адреса понуђача)</w:t>
      </w: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08" w:type="dxa"/>
        <w:tblLook w:val="01E0" w:firstRow="1" w:lastRow="1" w:firstColumn="1" w:lastColumn="1" w:noHBand="0" w:noVBand="0"/>
      </w:tblPr>
      <w:tblGrid>
        <w:gridCol w:w="8280"/>
      </w:tblGrid>
      <w:tr w:rsidR="003D5AA4" w:rsidRPr="00E67F0D" w:rsidTr="00AE4098">
        <w:trPr>
          <w:trHeight w:val="330"/>
        </w:trPr>
        <w:tc>
          <w:tcPr>
            <w:tcW w:w="828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p w:rsidR="003D5AA4" w:rsidRPr="00F94C8C" w:rsidRDefault="003D5AA4" w:rsidP="00A84DD2">
            <w:pPr>
              <w:spacing w:after="270" w:line="270" w:lineRule="atLeast"/>
              <w:jc w:val="center"/>
              <w:rPr>
                <w:rFonts w:ascii="Arial Narrow" w:hAnsi="Arial Narrow" w:cs="Arial Narrow"/>
                <w:b/>
                <w:bCs/>
                <w:color w:val="17365D" w:themeColor="text2" w:themeShade="BF"/>
                <w:sz w:val="28"/>
                <w:szCs w:val="28"/>
                <w:lang w:val="sr-Latn-CS"/>
              </w:rPr>
            </w:pPr>
            <w:r w:rsidRPr="00F94C8C">
              <w:rPr>
                <w:rFonts w:ascii="Arial Narrow" w:hAnsi="Arial Narrow" w:cs="Arial Narrow"/>
                <w:b/>
                <w:bCs/>
                <w:color w:val="17365D" w:themeColor="text2" w:themeShade="BF"/>
                <w:sz w:val="28"/>
                <w:szCs w:val="28"/>
                <w:lang w:val="ru-RU"/>
              </w:rPr>
              <w:t>ИЗЈАВА ПОНУЂАЧАДА НЕ НАСТУПА СА ПОДИЗВОЂАЧИМА</w:t>
            </w:r>
          </w:p>
        </w:tc>
      </w:tr>
    </w:tbl>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bCs/>
          <w:color w:val="17365D" w:themeColor="text2" w:themeShade="BF"/>
          <w:sz w:val="28"/>
          <w:szCs w:val="28"/>
          <w:lang w:val="sr-Cyrl-CS"/>
        </w:rPr>
      </w:pPr>
    </w:p>
    <w:p w:rsidR="003D5AA4" w:rsidRPr="00F94C8C" w:rsidRDefault="003D5AA4" w:rsidP="00054CEE">
      <w:pPr>
        <w:spacing w:after="0" w:line="240" w:lineRule="auto"/>
        <w:jc w:val="both"/>
        <w:rPr>
          <w:rFonts w:ascii="Arial Narrow" w:hAnsi="Arial Narrow" w:cs="Times New Roman"/>
          <w:color w:val="17365D" w:themeColor="text2" w:themeShade="BF"/>
          <w:sz w:val="28"/>
          <w:szCs w:val="28"/>
          <w:lang w:val="sr-Cyrl-CS"/>
        </w:rPr>
      </w:pPr>
      <w:r w:rsidRPr="00F94C8C">
        <w:rPr>
          <w:rFonts w:ascii="Arial Narrow" w:hAnsi="Arial Narrow" w:cs="Arial Narrow"/>
          <w:color w:val="17365D" w:themeColor="text2" w:themeShade="BF"/>
          <w:sz w:val="28"/>
          <w:szCs w:val="28"/>
          <w:lang w:val="ru-RU"/>
        </w:rPr>
        <w:t>Изјављујемо да у понуди за јавну набавку ислуге</w:t>
      </w:r>
      <w:r w:rsidRPr="00F94C8C">
        <w:rPr>
          <w:rFonts w:ascii="Arial Narrow" w:hAnsi="Arial Narrow" w:cs="Arial Narrow"/>
          <w:color w:val="17365D" w:themeColor="text2" w:themeShade="BF"/>
          <w:sz w:val="28"/>
          <w:szCs w:val="28"/>
          <w:lang w:val="sr-Cyrl-CS"/>
        </w:rPr>
        <w:t>:</w:t>
      </w:r>
      <w:r w:rsidRPr="00F94C8C">
        <w:rPr>
          <w:rFonts w:ascii="Arial Narrow" w:hAnsi="Arial Narrow" w:cs="Arial Narrow"/>
          <w:bCs/>
          <w:color w:val="17365D" w:themeColor="text2" w:themeShade="BF"/>
          <w:sz w:val="28"/>
          <w:szCs w:val="28"/>
          <w:lang w:val="sr-Cyrl-CS"/>
        </w:rPr>
        <w:t>Спасилачка служба</w:t>
      </w:r>
      <w:r w:rsidR="00CE4FE5">
        <w:rPr>
          <w:rFonts w:ascii="Arial Narrow" w:hAnsi="Arial Narrow" w:cs="Arial Narrow"/>
          <w:bCs/>
          <w:color w:val="17365D" w:themeColor="text2" w:themeShade="BF"/>
          <w:sz w:val="28"/>
          <w:szCs w:val="28"/>
          <w:lang w:val="sr-Cyrl-CS"/>
        </w:rPr>
        <w:t xml:space="preserve"> на г</w:t>
      </w:r>
      <w:r w:rsidRPr="00F94C8C">
        <w:rPr>
          <w:rFonts w:ascii="Arial Narrow" w:hAnsi="Arial Narrow" w:cs="Arial Narrow"/>
          <w:bCs/>
          <w:color w:val="17365D" w:themeColor="text2" w:themeShade="BF"/>
          <w:sz w:val="28"/>
          <w:szCs w:val="28"/>
          <w:lang w:val="sr-Cyrl-CS"/>
        </w:rPr>
        <w:t>радско</w:t>
      </w:r>
      <w:r w:rsidR="00CE4FE5">
        <w:rPr>
          <w:rFonts w:ascii="Arial Narrow" w:hAnsi="Arial Narrow" w:cs="Arial Narrow"/>
          <w:bCs/>
          <w:color w:val="17365D" w:themeColor="text2" w:themeShade="BF"/>
          <w:sz w:val="28"/>
          <w:szCs w:val="28"/>
          <w:lang w:val="sr-Cyrl-CS"/>
        </w:rPr>
        <w:t>м</w:t>
      </w:r>
      <w:r w:rsidRPr="00F94C8C">
        <w:rPr>
          <w:rFonts w:ascii="Arial Narrow" w:hAnsi="Arial Narrow" w:cs="Arial Narrow"/>
          <w:bCs/>
          <w:color w:val="17365D" w:themeColor="text2" w:themeShade="BF"/>
          <w:sz w:val="28"/>
          <w:szCs w:val="28"/>
          <w:lang w:val="sr-Cyrl-CS"/>
        </w:rPr>
        <w:t xml:space="preserve"> језер</w:t>
      </w:r>
      <w:r w:rsidR="00CE4FE5">
        <w:rPr>
          <w:rFonts w:ascii="Arial Narrow" w:hAnsi="Arial Narrow" w:cs="Arial Narrow"/>
          <w:bCs/>
          <w:color w:val="17365D" w:themeColor="text2" w:themeShade="BF"/>
          <w:sz w:val="28"/>
          <w:szCs w:val="28"/>
          <w:lang w:val="sr-Cyrl-CS"/>
        </w:rPr>
        <w:t xml:space="preserve">у </w:t>
      </w:r>
      <w:r w:rsidR="00F94C8C" w:rsidRPr="00F94C8C">
        <w:rPr>
          <w:rFonts w:ascii="Arial Narrow" w:eastAsia="Arial Unicode MS" w:hAnsi="Arial Narrow" w:cs="Arial Narrow"/>
          <w:bCs/>
          <w:color w:val="17365D" w:themeColor="text2" w:themeShade="BF"/>
          <w:sz w:val="28"/>
          <w:szCs w:val="28"/>
          <w:lang w:val="sr-Cyrl-CS" w:eastAsia="sr-Latn-CS"/>
        </w:rPr>
        <w:t>1</w:t>
      </w:r>
      <w:r w:rsidR="00CE4FE5">
        <w:rPr>
          <w:rFonts w:ascii="Arial Narrow" w:eastAsia="Arial Unicode MS" w:hAnsi="Arial Narrow" w:cs="Arial Narrow"/>
          <w:bCs/>
          <w:color w:val="17365D" w:themeColor="text2" w:themeShade="BF"/>
          <w:sz w:val="28"/>
          <w:szCs w:val="28"/>
          <w:lang w:val="sr-Cyrl-CS" w:eastAsia="sr-Latn-CS"/>
        </w:rPr>
        <w:t xml:space="preserve">7/2019 </w:t>
      </w:r>
      <w:r w:rsidR="00AE13DC">
        <w:rPr>
          <w:rFonts w:ascii="Arial Narrow" w:eastAsia="Arial Unicode MS" w:hAnsi="Arial Narrow" w:cs="Arial Narrow"/>
          <w:bCs/>
          <w:color w:val="17365D" w:themeColor="text2" w:themeShade="BF"/>
          <w:sz w:val="28"/>
          <w:szCs w:val="28"/>
          <w:lang w:val="sr-Cyrl-CS" w:eastAsia="sr-Latn-CS"/>
        </w:rPr>
        <w:t xml:space="preserve"> </w:t>
      </w:r>
      <w:r w:rsidRPr="00F94C8C">
        <w:rPr>
          <w:rFonts w:ascii="Arial Narrow" w:hAnsi="Arial Narrow" w:cs="Arial Narrow"/>
          <w:color w:val="17365D" w:themeColor="text2" w:themeShade="BF"/>
          <w:sz w:val="28"/>
          <w:szCs w:val="28"/>
          <w:u w:val="single"/>
          <w:lang w:val="ru-RU"/>
        </w:rPr>
        <w:t>не учествујемо са</w:t>
      </w:r>
      <w:r w:rsidR="00AE13DC">
        <w:rPr>
          <w:rFonts w:ascii="Arial Narrow" w:hAnsi="Arial Narrow" w:cs="Arial Narrow"/>
          <w:color w:val="17365D" w:themeColor="text2" w:themeShade="BF"/>
          <w:sz w:val="28"/>
          <w:szCs w:val="28"/>
          <w:u w:val="single"/>
          <w:lang w:val="ru-RU"/>
        </w:rPr>
        <w:t xml:space="preserve"> </w:t>
      </w:r>
      <w:r w:rsidRPr="00F94C8C">
        <w:rPr>
          <w:rFonts w:ascii="Arial Narrow" w:hAnsi="Arial Narrow" w:cs="Arial Narrow"/>
          <w:color w:val="17365D" w:themeColor="text2" w:themeShade="BF"/>
          <w:sz w:val="28"/>
          <w:szCs w:val="28"/>
          <w:u w:val="single"/>
          <w:lang w:val="ru-RU"/>
        </w:rPr>
        <w:t>подизвођачима.</w:t>
      </w:r>
    </w:p>
    <w:p w:rsidR="003D5AA4" w:rsidRPr="00E67F0D"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F94C8C">
        <w:rPr>
          <w:rFonts w:ascii="Arial Narrow" w:hAnsi="Arial Narrow" w:cs="Arial Narrow"/>
          <w:color w:val="17365D" w:themeColor="text2" w:themeShade="BF"/>
          <w:sz w:val="28"/>
          <w:szCs w:val="28"/>
          <w:lang w:val="ru-RU"/>
        </w:rPr>
        <w:t xml:space="preserve">Датум: _______________ </w:t>
      </w:r>
      <w:r w:rsidRPr="00F94C8C">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D5AA4" w:rsidRPr="00F94C8C" w:rsidTr="00AE4098">
        <w:trPr>
          <w:trHeight w:val="878"/>
        </w:trPr>
        <w:tc>
          <w:tcPr>
            <w:tcW w:w="3209" w:type="dxa"/>
            <w:vMerge w:val="restart"/>
            <w:tcBorders>
              <w:top w:val="nil"/>
              <w:left w:val="nil"/>
              <w:right w:val="nil"/>
            </w:tcBorders>
            <w:shd w:val="clear" w:color="auto" w:fill="auto"/>
            <w:vAlign w:val="center"/>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r w:rsidRPr="00F94C8C">
              <w:rPr>
                <w:rFonts w:ascii="Arial Narrow" w:hAnsi="Arial Narrow" w:cs="Arial Narrow"/>
                <w:color w:val="17365D" w:themeColor="text2" w:themeShade="BF"/>
                <w:sz w:val="28"/>
                <w:szCs w:val="28"/>
              </w:rPr>
              <w:t>М.П.</w:t>
            </w:r>
          </w:p>
        </w:tc>
        <w:tc>
          <w:tcPr>
            <w:tcW w:w="4290" w:type="dxa"/>
            <w:tcBorders>
              <w:top w:val="nil"/>
              <w:left w:val="nil"/>
              <w:bottom w:val="single" w:sz="4" w:space="0" w:color="auto"/>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r>
      <w:tr w:rsidR="003D5AA4" w:rsidRPr="00F94C8C" w:rsidTr="00AE4098">
        <w:trPr>
          <w:trHeight w:val="64"/>
        </w:trPr>
        <w:tc>
          <w:tcPr>
            <w:tcW w:w="3209" w:type="dxa"/>
            <w:vMerge/>
            <w:tcBorders>
              <w:left w:val="nil"/>
              <w:bottom w:val="nil"/>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c>
          <w:tcPr>
            <w:tcW w:w="4290" w:type="dxa"/>
            <w:tcBorders>
              <w:top w:val="single" w:sz="4" w:space="0" w:color="auto"/>
              <w:left w:val="nil"/>
              <w:bottom w:val="nil"/>
              <w:right w:val="nil"/>
            </w:tcBorders>
            <w:shd w:val="clear" w:color="auto" w:fill="auto"/>
            <w:vAlign w:val="bottom"/>
          </w:tcPr>
          <w:p w:rsidR="003D5AA4" w:rsidRPr="00F94C8C" w:rsidRDefault="003D5AA4" w:rsidP="00054CEE">
            <w:pPr>
              <w:spacing w:after="270" w:line="270" w:lineRule="atLeast"/>
              <w:jc w:val="both"/>
              <w:rPr>
                <w:rFonts w:ascii="Arial Narrow" w:hAnsi="Arial Narrow" w:cs="Arial Narrow"/>
                <w:color w:val="17365D" w:themeColor="text2" w:themeShade="BF"/>
                <w:sz w:val="24"/>
                <w:szCs w:val="24"/>
                <w:lang w:val="sr-Cyrl-CS"/>
              </w:rPr>
            </w:pPr>
            <w:proofErr w:type="spellStart"/>
            <w:r w:rsidRPr="00F94C8C">
              <w:rPr>
                <w:rFonts w:ascii="Arial Narrow" w:hAnsi="Arial Narrow" w:cs="Arial Narrow"/>
                <w:color w:val="17365D" w:themeColor="text2" w:themeShade="BF"/>
                <w:sz w:val="23"/>
                <w:szCs w:val="23"/>
              </w:rPr>
              <w:t>Потпис</w:t>
            </w:r>
            <w:proofErr w:type="spellEnd"/>
            <w:r w:rsidRPr="00F94C8C">
              <w:rPr>
                <w:rFonts w:ascii="Arial Narrow" w:hAnsi="Arial Narrow" w:cs="Arial Narrow"/>
                <w:color w:val="17365D" w:themeColor="text2" w:themeShade="BF"/>
                <w:sz w:val="23"/>
                <w:szCs w:val="23"/>
              </w:rPr>
              <w:t xml:space="preserve"> </w:t>
            </w:r>
            <w:proofErr w:type="spellStart"/>
            <w:r w:rsidRPr="00F94C8C">
              <w:rPr>
                <w:rFonts w:ascii="Arial Narrow" w:hAnsi="Arial Narrow" w:cs="Arial Narrow"/>
                <w:color w:val="17365D" w:themeColor="text2" w:themeShade="BF"/>
                <w:sz w:val="23"/>
                <w:szCs w:val="23"/>
              </w:rPr>
              <w:t>одговорног</w:t>
            </w:r>
            <w:proofErr w:type="spellEnd"/>
            <w:r w:rsidRPr="00F94C8C">
              <w:rPr>
                <w:rFonts w:ascii="Arial Narrow" w:hAnsi="Arial Narrow" w:cs="Arial Narrow"/>
                <w:color w:val="17365D" w:themeColor="text2" w:themeShade="BF"/>
                <w:sz w:val="23"/>
                <w:szCs w:val="23"/>
              </w:rPr>
              <w:t xml:space="preserve"> </w:t>
            </w:r>
            <w:proofErr w:type="spellStart"/>
            <w:r w:rsidRPr="00F94C8C">
              <w:rPr>
                <w:rFonts w:ascii="Arial Narrow" w:hAnsi="Arial Narrow" w:cs="Arial Narrow"/>
                <w:color w:val="17365D" w:themeColor="text2" w:themeShade="BF"/>
                <w:sz w:val="23"/>
                <w:szCs w:val="23"/>
              </w:rPr>
              <w:t>лица</w:t>
            </w:r>
            <w:proofErr w:type="spellEnd"/>
            <w:r w:rsidRPr="00F94C8C">
              <w:rPr>
                <w:rFonts w:ascii="Arial Narrow" w:hAnsi="Arial Narrow" w:cs="Arial Narrow"/>
                <w:color w:val="17365D" w:themeColor="text2" w:themeShade="BF"/>
                <w:sz w:val="23"/>
                <w:szCs w:val="23"/>
                <w:lang w:val="sr-Cyrl-CS"/>
              </w:rPr>
              <w:t xml:space="preserve"> понуђача</w:t>
            </w:r>
          </w:p>
        </w:tc>
      </w:tr>
    </w:tbl>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t>Образац /</w:t>
      </w:r>
      <w:r w:rsidR="003B69C8" w:rsidRPr="006932C0">
        <w:rPr>
          <w:rFonts w:ascii="Arial Narrow" w:hAnsi="Arial Narrow" w:cs="Arial Narrow"/>
          <w:b/>
          <w:bCs/>
          <w:i/>
          <w:iCs/>
          <w:color w:val="17365D" w:themeColor="text2" w:themeShade="BF"/>
          <w:kern w:val="1"/>
          <w:sz w:val="24"/>
          <w:szCs w:val="24"/>
          <w:highlight w:val="cyan"/>
          <w:lang w:val="sr-Cyrl-CS" w:eastAsia="ar-SA"/>
        </w:rPr>
        <w:t>4</w:t>
      </w:r>
    </w:p>
    <w:p w:rsidR="003D5AA4" w:rsidRPr="006932C0" w:rsidRDefault="003D5AA4"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eastAsia="ar-SA"/>
        </w:rPr>
      </w:pPr>
    </w:p>
    <w:tbl>
      <w:tblPr>
        <w:tblW w:w="0" w:type="auto"/>
        <w:tblInd w:w="-106" w:type="dxa"/>
        <w:tblLook w:val="01E0" w:firstRow="1" w:lastRow="1" w:firstColumn="1" w:lastColumn="1" w:noHBand="0" w:noVBand="0"/>
      </w:tblPr>
      <w:tblGrid>
        <w:gridCol w:w="9682"/>
      </w:tblGrid>
      <w:tr w:rsidR="003D5AA4" w:rsidRPr="006932C0" w:rsidTr="00AE4098">
        <w:trPr>
          <w:trHeight w:val="567"/>
        </w:trPr>
        <w:tc>
          <w:tcPr>
            <w:tcW w:w="10209" w:type="dxa"/>
            <w:tcBorders>
              <w:bottom w:val="dotted"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D5AA4" w:rsidRPr="006932C0" w:rsidTr="00AE4098">
        <w:trPr>
          <w:trHeight w:val="260"/>
        </w:trPr>
        <w:tc>
          <w:tcPr>
            <w:tcW w:w="10209" w:type="dxa"/>
            <w:tcBorders>
              <w:top w:val="dotted" w:sz="4" w:space="0" w:color="auto"/>
              <w:bottom w:val="single"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D5AA4" w:rsidRPr="006932C0" w:rsidRDefault="003D5AA4"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rPr>
      </w:pPr>
    </w:p>
    <w:tbl>
      <w:tblPr>
        <w:tblW w:w="0" w:type="auto"/>
        <w:jc w:val="center"/>
        <w:tblLook w:val="01E0" w:firstRow="1" w:lastRow="1" w:firstColumn="1" w:lastColumn="1" w:noHBand="0" w:noVBand="0"/>
      </w:tblPr>
      <w:tblGrid>
        <w:gridCol w:w="8460"/>
      </w:tblGrid>
      <w:tr w:rsidR="003D5AA4" w:rsidRPr="006932C0" w:rsidTr="00A84DD2">
        <w:trPr>
          <w:trHeight w:val="393"/>
          <w:jc w:val="center"/>
        </w:trPr>
        <w:tc>
          <w:tcPr>
            <w:tcW w:w="846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6932C0" w:rsidRDefault="003D5AA4" w:rsidP="00054CEE">
            <w:pPr>
              <w:spacing w:after="270" w:line="270" w:lineRule="atLeast"/>
              <w:jc w:val="both"/>
              <w:rPr>
                <w:rFonts w:ascii="Arial Narrow" w:hAnsi="Arial Narrow" w:cs="Arial Narrow"/>
                <w:b/>
                <w:bCs/>
                <w:color w:val="17365D" w:themeColor="text2" w:themeShade="BF"/>
                <w:sz w:val="32"/>
                <w:szCs w:val="32"/>
                <w:lang w:val="ru-RU"/>
              </w:rPr>
            </w:pPr>
          </w:p>
          <w:p w:rsidR="003D5AA4" w:rsidRPr="006932C0" w:rsidRDefault="003D5AA4" w:rsidP="00A84DD2">
            <w:pPr>
              <w:spacing w:after="270" w:line="270" w:lineRule="atLeast"/>
              <w:jc w:val="center"/>
              <w:rPr>
                <w:rFonts w:ascii="Arial Narrow" w:hAnsi="Arial Narrow" w:cs="Arial Narrow"/>
                <w:b/>
                <w:bCs/>
                <w:color w:val="17365D" w:themeColor="text2" w:themeShade="BF"/>
                <w:sz w:val="32"/>
                <w:szCs w:val="32"/>
                <w:lang w:val="sr-Latn-CS"/>
              </w:rPr>
            </w:pPr>
            <w:r w:rsidRPr="006932C0">
              <w:rPr>
                <w:rFonts w:ascii="Arial Narrow" w:hAnsi="Arial Narrow" w:cs="Arial Narrow"/>
                <w:b/>
                <w:bCs/>
                <w:color w:val="17365D" w:themeColor="text2" w:themeShade="BF"/>
                <w:sz w:val="32"/>
                <w:szCs w:val="32"/>
                <w:lang w:val="ru-RU"/>
              </w:rPr>
              <w:t>ИЗЈАВА ПОНУЂАЧА О АНГАЖОВАЊУ ПОДИЗВОЂАЧА</w:t>
            </w:r>
          </w:p>
        </w:tc>
      </w:tr>
    </w:tbl>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sz w:val="24"/>
          <w:szCs w:val="24"/>
          <w:lang w:val="sr-Latn-CS"/>
        </w:rPr>
      </w:pPr>
    </w:p>
    <w:p w:rsidR="003D5AA4" w:rsidRPr="006932C0"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Latn-CS"/>
        </w:rPr>
      </w:pPr>
      <w:r w:rsidRPr="006932C0">
        <w:rPr>
          <w:rFonts w:ascii="Arial Narrow" w:hAnsi="Arial Narrow" w:cs="Arial Narrow"/>
          <w:b/>
          <w:bCs/>
          <w:color w:val="17365D" w:themeColor="text2" w:themeShade="BF"/>
          <w:sz w:val="24"/>
          <w:szCs w:val="24"/>
          <w:lang w:val="ru-RU"/>
        </w:rPr>
        <w:t xml:space="preserve">За делимичну реализацију јавне набавке услуге: </w:t>
      </w:r>
      <w:r w:rsidRPr="006932C0">
        <w:rPr>
          <w:rFonts w:ascii="Arial Narrow" w:hAnsi="Arial Narrow" w:cs="Arial Narrow"/>
          <w:b/>
          <w:bCs/>
          <w:color w:val="17365D" w:themeColor="text2" w:themeShade="BF"/>
          <w:sz w:val="24"/>
          <w:szCs w:val="24"/>
          <w:lang w:val="sr-Cyrl-CS"/>
        </w:rPr>
        <w:t>Спасилачка служба</w:t>
      </w:r>
      <w:r w:rsidR="00CE4FE5">
        <w:rPr>
          <w:rFonts w:ascii="Arial Narrow" w:hAnsi="Arial Narrow" w:cs="Arial Narrow"/>
          <w:b/>
          <w:bCs/>
          <w:color w:val="17365D" w:themeColor="text2" w:themeShade="BF"/>
          <w:sz w:val="24"/>
          <w:szCs w:val="24"/>
          <w:lang w:val="sr-Cyrl-CS"/>
        </w:rPr>
        <w:t xml:space="preserve"> на г</w:t>
      </w:r>
      <w:r w:rsidRPr="006932C0">
        <w:rPr>
          <w:rFonts w:ascii="Arial Narrow" w:hAnsi="Arial Narrow" w:cs="Arial Narrow"/>
          <w:b/>
          <w:bCs/>
          <w:color w:val="17365D" w:themeColor="text2" w:themeShade="BF"/>
          <w:sz w:val="24"/>
          <w:szCs w:val="24"/>
          <w:lang w:val="sr-Cyrl-CS"/>
        </w:rPr>
        <w:t>радско</w:t>
      </w:r>
      <w:r w:rsidR="00CE4FE5">
        <w:rPr>
          <w:rFonts w:ascii="Arial Narrow" w:hAnsi="Arial Narrow" w:cs="Arial Narrow"/>
          <w:b/>
          <w:bCs/>
          <w:color w:val="17365D" w:themeColor="text2" w:themeShade="BF"/>
          <w:sz w:val="24"/>
          <w:szCs w:val="24"/>
          <w:lang w:val="sr-Cyrl-CS"/>
        </w:rPr>
        <w:t>м</w:t>
      </w:r>
      <w:r w:rsidRPr="006932C0">
        <w:rPr>
          <w:rFonts w:ascii="Arial Narrow" w:hAnsi="Arial Narrow" w:cs="Arial Narrow"/>
          <w:b/>
          <w:bCs/>
          <w:color w:val="17365D" w:themeColor="text2" w:themeShade="BF"/>
          <w:sz w:val="24"/>
          <w:szCs w:val="24"/>
          <w:lang w:val="sr-Cyrl-CS"/>
        </w:rPr>
        <w:t xml:space="preserve"> језеро</w:t>
      </w:r>
      <w:r w:rsidR="00CE4FE5">
        <w:rPr>
          <w:rFonts w:ascii="Arial Narrow" w:hAnsi="Arial Narrow" w:cs="Arial Narrow"/>
          <w:b/>
          <w:bCs/>
          <w:color w:val="17365D" w:themeColor="text2" w:themeShade="BF"/>
          <w:sz w:val="24"/>
          <w:szCs w:val="24"/>
          <w:lang w:val="sr-Cyrl-CS"/>
        </w:rPr>
        <w:t xml:space="preserve"> </w:t>
      </w:r>
      <w:r w:rsidR="006932C0" w:rsidRPr="006932C0">
        <w:rPr>
          <w:rFonts w:ascii="Arial Narrow" w:eastAsia="Arial Unicode MS" w:hAnsi="Arial Narrow" w:cs="Arial Narrow"/>
          <w:b/>
          <w:bCs/>
          <w:color w:val="17365D" w:themeColor="text2" w:themeShade="BF"/>
          <w:sz w:val="24"/>
          <w:szCs w:val="24"/>
          <w:lang w:val="sr-Cyrl-CS" w:eastAsia="sr-Latn-CS"/>
        </w:rPr>
        <w:t>1</w:t>
      </w:r>
      <w:r w:rsidR="00CE4FE5">
        <w:rPr>
          <w:rFonts w:ascii="Arial Narrow" w:eastAsia="Arial Unicode MS" w:hAnsi="Arial Narrow" w:cs="Arial Narrow"/>
          <w:b/>
          <w:bCs/>
          <w:color w:val="17365D" w:themeColor="text2" w:themeShade="BF"/>
          <w:sz w:val="24"/>
          <w:szCs w:val="24"/>
          <w:lang w:val="sr-Cyrl-CS" w:eastAsia="sr-Latn-CS"/>
        </w:rPr>
        <w:t>7/2019</w:t>
      </w:r>
      <w:r w:rsidRPr="006932C0">
        <w:rPr>
          <w:rFonts w:ascii="Arial Narrow" w:hAnsi="Arial Narrow" w:cs="Arial Narrow"/>
          <w:b/>
          <w:bCs/>
          <w:color w:val="17365D" w:themeColor="text2" w:themeShade="BF"/>
          <w:sz w:val="24"/>
          <w:szCs w:val="24"/>
          <w:lang w:val="sr-Latn-CS"/>
        </w:rPr>
        <w:t>,</w:t>
      </w:r>
      <w:r w:rsidR="00AE13DC">
        <w:rPr>
          <w:rFonts w:ascii="Arial Narrow" w:hAnsi="Arial Narrow" w:cs="Arial Narrow"/>
          <w:b/>
          <w:bCs/>
          <w:color w:val="17365D" w:themeColor="text2" w:themeShade="BF"/>
          <w:sz w:val="24"/>
          <w:szCs w:val="24"/>
        </w:rPr>
        <w:t xml:space="preserve"> </w:t>
      </w:r>
      <w:r w:rsidRPr="006932C0">
        <w:rPr>
          <w:rFonts w:ascii="Arial Narrow" w:hAnsi="Arial Narrow" w:cs="Arial Narrow"/>
          <w:b/>
          <w:bCs/>
          <w:color w:val="17365D" w:themeColor="text2" w:themeShade="BF"/>
          <w:sz w:val="24"/>
          <w:szCs w:val="24"/>
          <w:lang w:val="ru-RU"/>
        </w:rPr>
        <w:t>ангажоваћемо следеће подизвођаче:</w:t>
      </w: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p>
    <w:tbl>
      <w:tblPr>
        <w:tblW w:w="10200" w:type="dxa"/>
        <w:tblInd w:w="-106" w:type="dxa"/>
        <w:tblLook w:val="01E0" w:firstRow="1" w:lastRow="1" w:firstColumn="1" w:lastColumn="1" w:noHBand="0" w:noVBand="0"/>
      </w:tblPr>
      <w:tblGrid>
        <w:gridCol w:w="962"/>
        <w:gridCol w:w="4803"/>
        <w:gridCol w:w="4435"/>
      </w:tblGrid>
      <w:tr w:rsidR="003D5AA4" w:rsidRPr="006932C0" w:rsidTr="00AE4098">
        <w:trPr>
          <w:trHeight w:val="260"/>
        </w:trPr>
        <w:tc>
          <w:tcPr>
            <w:tcW w:w="962"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Р.бр.</w:t>
            </w:r>
          </w:p>
        </w:tc>
        <w:tc>
          <w:tcPr>
            <w:tcW w:w="4803"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76"/>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НАЗИВ ПОДИЗВОЂАЧА</w:t>
            </w:r>
          </w:p>
        </w:tc>
        <w:tc>
          <w:tcPr>
            <w:tcW w:w="4435"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43"/>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ПОЗИЦИЈА КОЈУ ИЗВРШАВА</w:t>
            </w:r>
          </w:p>
        </w:tc>
      </w:tr>
      <w:tr w:rsidR="003D5AA4" w:rsidRPr="006932C0" w:rsidTr="00AE4098">
        <w:trPr>
          <w:trHeight w:val="332"/>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1</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ind w:left="1365"/>
              <w:jc w:val="center"/>
              <w:rPr>
                <w:rFonts w:ascii="Arial Narrow" w:hAnsi="Arial Narrow" w:cs="Arial Narrow"/>
                <w:b/>
                <w:bCs/>
                <w:color w:val="17365D" w:themeColor="text2" w:themeShade="BF"/>
                <w:sz w:val="24"/>
                <w:szCs w:val="24"/>
                <w:lang w:val="ru-RU"/>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2</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3</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4</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5</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6</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7</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8</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9</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10</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bl>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ru-RU"/>
        </w:rPr>
      </w:pP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r w:rsidRPr="006932C0">
        <w:rPr>
          <w:rFonts w:ascii="Arial Narrow" w:hAnsi="Arial Narrow" w:cs="Arial Narrow"/>
          <w:color w:val="17365D" w:themeColor="text2" w:themeShade="BF"/>
          <w:lang w:val="ru-RU"/>
        </w:rPr>
        <w:t xml:space="preserve">Датум: _____________ </w:t>
      </w:r>
      <w:r w:rsidRPr="006932C0">
        <w:rPr>
          <w:rFonts w:ascii="Arial Narrow" w:hAnsi="Arial Narrow" w:cs="Arial Narrow"/>
          <w:color w:val="17365D" w:themeColor="text2" w:themeShade="BF"/>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D5AA4" w:rsidRPr="006932C0" w:rsidTr="00AE4098">
        <w:trPr>
          <w:trHeight w:val="80"/>
        </w:trPr>
        <w:tc>
          <w:tcPr>
            <w:tcW w:w="3209" w:type="dxa"/>
            <w:vMerge w:val="restart"/>
            <w:tcBorders>
              <w:top w:val="nil"/>
              <w:left w:val="nil"/>
              <w:right w:val="nil"/>
            </w:tcBorders>
            <w:vAlign w:val="center"/>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r w:rsidRPr="006932C0">
              <w:rPr>
                <w:rFonts w:ascii="Arial Narrow" w:hAnsi="Arial Narrow" w:cs="Arial Narrow"/>
                <w:color w:val="17365D" w:themeColor="text2" w:themeShade="BF"/>
                <w:sz w:val="18"/>
                <w:szCs w:val="18"/>
              </w:rPr>
              <w:t>М.П.</w:t>
            </w:r>
          </w:p>
        </w:tc>
        <w:tc>
          <w:tcPr>
            <w:tcW w:w="4290" w:type="dxa"/>
            <w:tcBorders>
              <w:top w:val="nil"/>
              <w:left w:val="nil"/>
              <w:bottom w:val="single" w:sz="4" w:space="0" w:color="auto"/>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r>
      <w:tr w:rsidR="003D5AA4" w:rsidRPr="006932C0" w:rsidTr="00AE4098">
        <w:trPr>
          <w:trHeight w:val="64"/>
        </w:trPr>
        <w:tc>
          <w:tcPr>
            <w:tcW w:w="3209" w:type="dxa"/>
            <w:vMerge/>
            <w:tcBorders>
              <w:left w:val="nil"/>
              <w:bottom w:val="nil"/>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c>
          <w:tcPr>
            <w:tcW w:w="4290" w:type="dxa"/>
            <w:tcBorders>
              <w:top w:val="single" w:sz="4" w:space="0" w:color="auto"/>
              <w:left w:val="nil"/>
              <w:bottom w:val="nil"/>
              <w:right w:val="nil"/>
            </w:tcBorders>
            <w:vAlign w:val="bottom"/>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lang w:val="sr-Cyrl-CS"/>
              </w:rPr>
            </w:pPr>
            <w:proofErr w:type="spellStart"/>
            <w:r w:rsidRPr="006932C0">
              <w:rPr>
                <w:rFonts w:ascii="Arial Narrow" w:hAnsi="Arial Narrow" w:cs="Arial Narrow"/>
                <w:color w:val="17365D" w:themeColor="text2" w:themeShade="BF"/>
                <w:sz w:val="18"/>
                <w:szCs w:val="18"/>
              </w:rPr>
              <w:t>Потпис</w:t>
            </w:r>
            <w:proofErr w:type="spellEnd"/>
            <w:r w:rsidRPr="006932C0">
              <w:rPr>
                <w:rFonts w:ascii="Arial Narrow" w:hAnsi="Arial Narrow" w:cs="Arial Narrow"/>
                <w:color w:val="17365D" w:themeColor="text2" w:themeShade="BF"/>
                <w:sz w:val="18"/>
                <w:szCs w:val="18"/>
              </w:rPr>
              <w:t xml:space="preserve"> </w:t>
            </w:r>
            <w:proofErr w:type="spellStart"/>
            <w:r w:rsidRPr="006932C0">
              <w:rPr>
                <w:rFonts w:ascii="Arial Narrow" w:hAnsi="Arial Narrow" w:cs="Arial Narrow"/>
                <w:color w:val="17365D" w:themeColor="text2" w:themeShade="BF"/>
                <w:sz w:val="18"/>
                <w:szCs w:val="18"/>
              </w:rPr>
              <w:t>одговорног</w:t>
            </w:r>
            <w:proofErr w:type="spellEnd"/>
            <w:r w:rsidRPr="006932C0">
              <w:rPr>
                <w:rFonts w:ascii="Arial Narrow" w:hAnsi="Arial Narrow" w:cs="Arial Narrow"/>
                <w:color w:val="17365D" w:themeColor="text2" w:themeShade="BF"/>
                <w:sz w:val="18"/>
                <w:szCs w:val="18"/>
              </w:rPr>
              <w:t xml:space="preserve"> </w:t>
            </w:r>
            <w:proofErr w:type="spellStart"/>
            <w:r w:rsidRPr="006932C0">
              <w:rPr>
                <w:rFonts w:ascii="Arial Narrow" w:hAnsi="Arial Narrow" w:cs="Arial Narrow"/>
                <w:color w:val="17365D" w:themeColor="text2" w:themeShade="BF"/>
                <w:sz w:val="18"/>
                <w:szCs w:val="18"/>
              </w:rPr>
              <w:t>лица</w:t>
            </w:r>
            <w:proofErr w:type="spellEnd"/>
            <w:r w:rsidRPr="006932C0">
              <w:rPr>
                <w:rFonts w:ascii="Arial Narrow" w:hAnsi="Arial Narrow" w:cs="Arial Narrow"/>
                <w:color w:val="17365D" w:themeColor="text2" w:themeShade="BF"/>
                <w:sz w:val="18"/>
                <w:szCs w:val="18"/>
                <w:lang w:val="sr-Cyrl-CS"/>
              </w:rPr>
              <w:t xml:space="preserve"> понуђача</w:t>
            </w:r>
          </w:p>
        </w:tc>
      </w:tr>
    </w:tbl>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eastAsia="ar-SA"/>
        </w:rPr>
      </w:pPr>
      <w:r w:rsidRPr="00EC7884">
        <w:rPr>
          <w:rFonts w:ascii="Arial Narrow" w:hAnsi="Arial Narrow" w:cs="Arial Narrow"/>
          <w:b/>
          <w:bCs/>
          <w:i/>
          <w:iCs/>
          <w:color w:val="FF0000"/>
          <w:kern w:val="1"/>
          <w:sz w:val="24"/>
          <w:szCs w:val="24"/>
          <w:lang w:eastAsia="ar-SA"/>
        </w:rPr>
        <w:tab/>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suppressAutoHyphens/>
        <w:spacing w:after="0" w:line="100" w:lineRule="atLeast"/>
        <w:jc w:val="both"/>
        <w:rPr>
          <w:rFonts w:ascii="Arial" w:hAnsi="Arial" w:cs="Arial"/>
          <w:b/>
          <w:bCs/>
          <w:color w:val="FF0000"/>
          <w:kern w:val="1"/>
          <w:sz w:val="24"/>
          <w:szCs w:val="24"/>
          <w:lang w:val="sr-Latn-CS" w:eastAsia="ar-SA"/>
        </w:rPr>
      </w:pPr>
    </w:p>
    <w:p w:rsidR="003273A6" w:rsidRDefault="003273A6" w:rsidP="00054CEE">
      <w:pPr>
        <w:autoSpaceDE w:val="0"/>
        <w:autoSpaceDN w:val="0"/>
        <w:adjustRightInd w:val="0"/>
        <w:spacing w:after="0" w:line="240" w:lineRule="auto"/>
        <w:jc w:val="both"/>
        <w:rPr>
          <w:rFonts w:ascii="Arial Narrow" w:hAnsi="Arial Narrow" w:cs="Arial Narrow"/>
          <w:color w:val="FF0000"/>
          <w:sz w:val="28"/>
          <w:szCs w:val="28"/>
        </w:rPr>
      </w:pPr>
    </w:p>
    <w:p w:rsidR="00921398" w:rsidRPr="00921398" w:rsidRDefault="00921398"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highlight w:val="cyan"/>
          <w:lang w:val="sr-Cyrl-CS"/>
        </w:rPr>
      </w:pPr>
      <w:r w:rsidRPr="006932C0">
        <w:rPr>
          <w:rFonts w:ascii="Verdana" w:hAnsi="Verdana" w:cs="Verdana"/>
          <w:b/>
          <w:bCs/>
          <w:color w:val="17365D" w:themeColor="text2" w:themeShade="BF"/>
          <w:highlight w:val="cyan"/>
          <w:lang w:val="sr-Cyrl-CS"/>
        </w:rPr>
        <w:t>Образац/</w:t>
      </w:r>
      <w:r w:rsidR="003B69C8" w:rsidRPr="006932C0">
        <w:rPr>
          <w:rFonts w:ascii="Verdana" w:hAnsi="Verdana" w:cs="Verdana"/>
          <w:b/>
          <w:bCs/>
          <w:color w:val="17365D" w:themeColor="text2" w:themeShade="BF"/>
          <w:highlight w:val="cyan"/>
          <w:lang w:val="sr-Cyrl-CS"/>
        </w:rPr>
        <w:t>5</w:t>
      </w:r>
    </w:p>
    <w:p w:rsidR="00DC03C5" w:rsidRPr="006932C0" w:rsidRDefault="00DC03C5"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6932C0">
        <w:rPr>
          <w:rFonts w:ascii="Verdana" w:hAnsi="Verdana" w:cs="Verdana"/>
          <w:b/>
          <w:bCs/>
          <w:color w:val="17365D" w:themeColor="text2" w:themeShade="BF"/>
          <w:highlight w:val="cyan"/>
          <w:lang w:val="sr-Cyrl-CS"/>
        </w:rPr>
        <w:t>Подаци о подизвођачу</w:t>
      </w: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lang w:val="sr-Cyrl-CS"/>
        </w:rPr>
      </w:pPr>
    </w:p>
    <w:tbl>
      <w:tblPr>
        <w:tblW w:w="0" w:type="auto"/>
        <w:tblInd w:w="-106" w:type="dxa"/>
        <w:tblLayout w:type="fixed"/>
        <w:tblLook w:val="0000" w:firstRow="0" w:lastRow="0" w:firstColumn="0" w:lastColumn="0" w:noHBand="0" w:noVBand="0"/>
      </w:tblPr>
      <w:tblGrid>
        <w:gridCol w:w="465"/>
        <w:gridCol w:w="4219"/>
        <w:gridCol w:w="4598"/>
      </w:tblGrid>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Назив</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подизвођача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Адреса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Матични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Порески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идентификациони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Име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особе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за</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контакт</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E67F0D" w:rsidTr="00AE4098">
        <w:trPr>
          <w:trHeight w:val="621"/>
        </w:trPr>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Назив</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подизвођача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Адреса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Матични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Порески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идентификациони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Име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особе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за</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контакт</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E67F0D"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bl>
    <w:p w:rsidR="003D5AA4" w:rsidRPr="006932C0" w:rsidRDefault="003D5AA4"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u w:val="single"/>
          <w:lang w:val="ru-RU" w:eastAsia="ar-SA"/>
        </w:rPr>
        <w:t>Напомена:</w:t>
      </w: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D5AA4" w:rsidRPr="00EC7884" w:rsidRDefault="003D5AA4"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lang w:val="sr-Cyrl-CS"/>
        </w:rPr>
      </w:pPr>
    </w:p>
    <w:p w:rsidR="003273A6" w:rsidRPr="00E67F0D" w:rsidRDefault="003273A6" w:rsidP="00054CEE">
      <w:pPr>
        <w:autoSpaceDE w:val="0"/>
        <w:autoSpaceDN w:val="0"/>
        <w:adjustRightInd w:val="0"/>
        <w:spacing w:after="0" w:line="240" w:lineRule="auto"/>
        <w:jc w:val="both"/>
        <w:rPr>
          <w:rFonts w:ascii="Arial Narrow" w:hAnsi="Arial Narrow" w:cs="Arial Narrow"/>
          <w:color w:val="FF0000"/>
          <w:lang w:val="ru-RU"/>
        </w:rPr>
      </w:pPr>
    </w:p>
    <w:p w:rsidR="003273A6" w:rsidRPr="00E67F0D" w:rsidRDefault="003273A6" w:rsidP="00054CEE">
      <w:pPr>
        <w:autoSpaceDE w:val="0"/>
        <w:autoSpaceDN w:val="0"/>
        <w:adjustRightInd w:val="0"/>
        <w:spacing w:after="0" w:line="240" w:lineRule="auto"/>
        <w:jc w:val="both"/>
        <w:rPr>
          <w:rFonts w:ascii="Arial Narrow" w:hAnsi="Arial Narrow" w:cs="Arial Narrow"/>
          <w:color w:val="FF0000"/>
          <w:lang w:val="ru-RU"/>
        </w:rPr>
      </w:pPr>
    </w:p>
    <w:p w:rsidR="003273A6" w:rsidRPr="00E67F0D" w:rsidRDefault="003273A6" w:rsidP="00054CEE">
      <w:pPr>
        <w:autoSpaceDE w:val="0"/>
        <w:autoSpaceDN w:val="0"/>
        <w:adjustRightInd w:val="0"/>
        <w:spacing w:after="0" w:line="240" w:lineRule="auto"/>
        <w:jc w:val="both"/>
        <w:rPr>
          <w:rFonts w:ascii="Verdana" w:hAnsi="Verdana" w:cs="Verdana"/>
          <w:color w:val="FF0000"/>
          <w:lang w:val="ru-RU"/>
        </w:rPr>
      </w:pPr>
    </w:p>
    <w:p w:rsidR="009608A1" w:rsidRPr="00E67F0D" w:rsidRDefault="009608A1" w:rsidP="00054CEE">
      <w:pPr>
        <w:autoSpaceDE w:val="0"/>
        <w:autoSpaceDN w:val="0"/>
        <w:adjustRightInd w:val="0"/>
        <w:spacing w:after="0" w:line="240" w:lineRule="auto"/>
        <w:jc w:val="both"/>
        <w:rPr>
          <w:rFonts w:ascii="Verdana" w:hAnsi="Verdana" w:cs="Verdana"/>
          <w:color w:val="FF0000"/>
          <w:lang w:val="ru-RU"/>
        </w:rPr>
      </w:pPr>
    </w:p>
    <w:p w:rsidR="005F7321" w:rsidRPr="00E67F0D" w:rsidRDefault="005F7321" w:rsidP="00054CEE">
      <w:pPr>
        <w:autoSpaceDE w:val="0"/>
        <w:autoSpaceDN w:val="0"/>
        <w:adjustRightInd w:val="0"/>
        <w:spacing w:after="0" w:line="240" w:lineRule="auto"/>
        <w:jc w:val="both"/>
        <w:rPr>
          <w:rFonts w:ascii="Verdana" w:hAnsi="Verdana" w:cs="Verdana"/>
          <w:color w:val="FF0000"/>
          <w:lang w:val="ru-RU"/>
        </w:rPr>
      </w:pPr>
    </w:p>
    <w:p w:rsidR="005F7321" w:rsidRPr="00E67F0D" w:rsidRDefault="005F7321" w:rsidP="00054CEE">
      <w:pPr>
        <w:autoSpaceDE w:val="0"/>
        <w:autoSpaceDN w:val="0"/>
        <w:adjustRightInd w:val="0"/>
        <w:spacing w:after="0" w:line="240" w:lineRule="auto"/>
        <w:jc w:val="both"/>
        <w:rPr>
          <w:rFonts w:ascii="Verdana" w:hAnsi="Verdana" w:cs="Verdana"/>
          <w:color w:val="FF0000"/>
          <w:lang w:val="ru-RU"/>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t>Образац/</w:t>
      </w:r>
      <w:r w:rsidR="003B69C8" w:rsidRPr="006932C0">
        <w:rPr>
          <w:rFonts w:ascii="Arial Narrow" w:hAnsi="Arial Narrow" w:cs="Arial Narrow"/>
          <w:b/>
          <w:bCs/>
          <w:i/>
          <w:iCs/>
          <w:color w:val="17365D" w:themeColor="text2" w:themeShade="BF"/>
          <w:kern w:val="1"/>
          <w:sz w:val="24"/>
          <w:szCs w:val="24"/>
          <w:highlight w:val="cyan"/>
          <w:lang w:val="sr-Cyrl-CS" w:eastAsia="ar-SA"/>
        </w:rPr>
        <w:t>6</w:t>
      </w:r>
    </w:p>
    <w:p w:rsidR="00DC03C5" w:rsidRPr="006932C0" w:rsidRDefault="00DC03C5"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6932C0">
        <w:rPr>
          <w:rFonts w:ascii="Arial Narrow" w:hAnsi="Arial Narrow" w:cs="Arial Narrow"/>
          <w:b/>
          <w:bCs/>
          <w:i/>
          <w:iCs/>
          <w:color w:val="17365D" w:themeColor="text2" w:themeShade="BF"/>
          <w:kern w:val="1"/>
          <w:sz w:val="24"/>
          <w:szCs w:val="24"/>
          <w:highlight w:val="cyan"/>
          <w:lang w:val="ru-RU" w:eastAsia="ar-SA"/>
        </w:rPr>
        <w:t>ПОДАЦИ О УЧЕСНИКУ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r w:rsidRPr="00EC7884">
        <w:rPr>
          <w:rFonts w:ascii="Arial Narrow" w:hAnsi="Arial Narrow" w:cs="Arial Narrow"/>
          <w:b/>
          <w:bCs/>
          <w:i/>
          <w:iCs/>
          <w:color w:val="FF0000"/>
          <w:kern w:val="1"/>
          <w:sz w:val="24"/>
          <w:szCs w:val="24"/>
          <w:lang w:val="ru-RU" w:eastAsia="ar-SA"/>
        </w:rPr>
        <w:tab/>
      </w:r>
    </w:p>
    <w:tbl>
      <w:tblPr>
        <w:tblW w:w="0" w:type="auto"/>
        <w:tblInd w:w="-106" w:type="dxa"/>
        <w:tblLayout w:type="fixed"/>
        <w:tblLook w:val="0000" w:firstRow="0" w:lastRow="0" w:firstColumn="0" w:lastColumn="0" w:noHBand="0" w:noVBand="0"/>
      </w:tblPr>
      <w:tblGrid>
        <w:gridCol w:w="465"/>
        <w:gridCol w:w="4219"/>
        <w:gridCol w:w="4598"/>
      </w:tblGrid>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Адреса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Матични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Порески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идентификациони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Име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особе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за</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контакт</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Адреса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Матични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Порески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идентификациони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Име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особе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за</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контакт</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3)</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Адреса</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Матични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Порески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идентификациони</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број</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roofErr w:type="spellStart"/>
            <w:r w:rsidRPr="006932C0">
              <w:rPr>
                <w:rFonts w:ascii="Arial Narrow" w:hAnsi="Arial Narrow" w:cs="Arial Narrow"/>
                <w:i/>
                <w:iCs/>
                <w:color w:val="17365D" w:themeColor="text2" w:themeShade="BF"/>
                <w:kern w:val="1"/>
                <w:sz w:val="24"/>
                <w:szCs w:val="24"/>
                <w:lang w:eastAsia="ar-SA"/>
              </w:rPr>
              <w:t>Име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особе</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за</w:t>
            </w:r>
            <w:proofErr w:type="spellEnd"/>
            <w:r w:rsidRPr="006932C0">
              <w:rPr>
                <w:rFonts w:ascii="Arial Narrow" w:hAnsi="Arial Narrow" w:cs="Arial Narrow"/>
                <w:i/>
                <w:iCs/>
                <w:color w:val="17365D" w:themeColor="text2" w:themeShade="BF"/>
                <w:kern w:val="1"/>
                <w:sz w:val="24"/>
                <w:szCs w:val="24"/>
                <w:lang w:eastAsia="ar-SA"/>
              </w:rPr>
              <w:t xml:space="preserve"> </w:t>
            </w:r>
            <w:proofErr w:type="spellStart"/>
            <w:r w:rsidRPr="006932C0">
              <w:rPr>
                <w:rFonts w:ascii="Arial Narrow" w:hAnsi="Arial Narrow" w:cs="Arial Narrow"/>
                <w:i/>
                <w:iCs/>
                <w:color w:val="17365D" w:themeColor="text2" w:themeShade="BF"/>
                <w:kern w:val="1"/>
                <w:sz w:val="24"/>
                <w:szCs w:val="24"/>
                <w:lang w:eastAsia="ar-SA"/>
              </w:rPr>
              <w:t>контакт</w:t>
            </w:r>
            <w:proofErr w:type="spellEnd"/>
            <w:r w:rsidRPr="006932C0">
              <w:rPr>
                <w:rFonts w:ascii="Arial Narrow" w:hAnsi="Arial Narrow" w:cs="Arial Narrow"/>
                <w:i/>
                <w:iCs/>
                <w:color w:val="17365D" w:themeColor="text2" w:themeShade="BF"/>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bl>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u w:val="single"/>
          <w:lang w:eastAsia="ar-SA"/>
        </w:rPr>
      </w:pPr>
    </w:p>
    <w:p w:rsidR="003273A6" w:rsidRPr="006932C0"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Напомена</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701E2B" w:rsidRDefault="00701E2B"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FF6758" w:rsidRDefault="00FF6758"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FF6758" w:rsidRPr="00EC7884" w:rsidRDefault="00FF6758"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701E2B" w:rsidRPr="00956CDB" w:rsidRDefault="00701E2B" w:rsidP="00701E2B">
      <w:pPr>
        <w:suppressAutoHyphens/>
        <w:spacing w:after="0" w:line="100" w:lineRule="atLeast"/>
        <w:jc w:val="both"/>
        <w:rPr>
          <w:rFonts w:ascii="Arial" w:eastAsia="Arial Unicode MS" w:hAnsi="Arial"/>
          <w:b/>
          <w:bCs/>
          <w:i/>
          <w:iCs/>
          <w:color w:val="FF0000"/>
          <w:kern w:val="1"/>
          <w:sz w:val="24"/>
          <w:szCs w:val="24"/>
          <w:lang w:val="sr-Cyrl-CS" w:eastAsia="ar-SA"/>
        </w:rPr>
      </w:pPr>
      <w:r w:rsidRPr="006932C0">
        <w:rPr>
          <w:rFonts w:ascii="Arial" w:eastAsia="Arial Unicode MS" w:hAnsi="Arial"/>
          <w:b/>
          <w:bCs/>
          <w:i/>
          <w:iCs/>
          <w:color w:val="17365D" w:themeColor="text2" w:themeShade="BF"/>
          <w:kern w:val="1"/>
          <w:sz w:val="24"/>
          <w:szCs w:val="24"/>
          <w:highlight w:val="cyan"/>
          <w:lang w:val="sr-Cyrl-CS" w:eastAsia="ar-SA"/>
        </w:rPr>
        <w:lastRenderedPageBreak/>
        <w:t xml:space="preserve">Образац </w:t>
      </w:r>
      <w:r w:rsidRPr="006932C0">
        <w:rPr>
          <w:rFonts w:ascii="Arial" w:eastAsia="Arial Unicode MS" w:hAnsi="Arial"/>
          <w:b/>
          <w:bCs/>
          <w:i/>
          <w:iCs/>
          <w:color w:val="17365D" w:themeColor="text2" w:themeShade="BF"/>
          <w:kern w:val="1"/>
          <w:sz w:val="24"/>
          <w:szCs w:val="24"/>
          <w:lang w:val="sr-Cyrl-CS" w:eastAsia="ar-SA"/>
        </w:rPr>
        <w:t>7</w:t>
      </w:r>
      <w:r w:rsidRPr="006932C0">
        <w:rPr>
          <w:rFonts w:ascii="Arial" w:eastAsia="Arial Unicode MS" w:hAnsi="Arial"/>
          <w:b/>
          <w:bCs/>
          <w:i/>
          <w:iCs/>
          <w:color w:val="17365D" w:themeColor="text2" w:themeShade="BF"/>
          <w:kern w:val="1"/>
          <w:sz w:val="28"/>
          <w:szCs w:val="28"/>
          <w:lang w:val="sr-Cyrl-CS" w:eastAsia="ar-SA"/>
        </w:rPr>
        <w:tab/>
      </w:r>
      <w:r w:rsidRPr="006932C0">
        <w:rPr>
          <w:rFonts w:ascii="Arial" w:eastAsia="Arial Unicode MS" w:hAnsi="Arial"/>
          <w:b/>
          <w:bCs/>
          <w:i/>
          <w:iCs/>
          <w:color w:val="17365D" w:themeColor="text2" w:themeShade="BF"/>
          <w:kern w:val="1"/>
          <w:sz w:val="28"/>
          <w:szCs w:val="28"/>
          <w:lang w:val="sr-Cyrl-CS" w:eastAsia="ar-SA"/>
        </w:rPr>
        <w:tab/>
      </w:r>
      <w:r w:rsidRPr="006932C0">
        <w:rPr>
          <w:rFonts w:ascii="Arial Narrow" w:hAnsi="Arial Narrow" w:cs="Arial Narrow"/>
          <w:b/>
          <w:bCs/>
          <w:color w:val="17365D" w:themeColor="text2" w:themeShade="BF"/>
          <w:sz w:val="28"/>
          <w:szCs w:val="28"/>
          <w:lang w:val="sr-Cyrl-CS" w:eastAsia="sr-Latn-CS"/>
        </w:rPr>
        <w:t>Изјава о испуњавању услов</w:t>
      </w: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p>
    <w:tbl>
      <w:tblPr>
        <w:tblpPr w:leftFromText="180" w:rightFromText="180" w:vertAnchor="page" w:horzAnchor="margin" w:tblpXSpec="center" w:tblpY="93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4440"/>
      </w:tblGrid>
      <w:tr w:rsidR="003273A6" w:rsidRPr="00E67F0D">
        <w:trPr>
          <w:trHeight w:val="7009"/>
        </w:trPr>
        <w:tc>
          <w:tcPr>
            <w:tcW w:w="10740" w:type="dxa"/>
            <w:gridSpan w:val="2"/>
            <w:tcBorders>
              <w:top w:val="double" w:sz="4" w:space="0" w:color="0000FF"/>
              <w:left w:val="double" w:sz="4" w:space="0" w:color="0000FF"/>
              <w:bottom w:val="nil"/>
              <w:right w:val="double" w:sz="4" w:space="0" w:color="0000FF"/>
            </w:tcBorders>
            <w:shd w:val="clear" w:color="auto" w:fill="FFFFFF"/>
          </w:tcPr>
          <w:p w:rsidR="00DC03C5" w:rsidRPr="006932C0" w:rsidRDefault="00DC03C5" w:rsidP="00054CEE">
            <w:pPr>
              <w:autoSpaceDE w:val="0"/>
              <w:autoSpaceDN w:val="0"/>
              <w:adjustRightInd w:val="0"/>
              <w:spacing w:after="0" w:line="720" w:lineRule="auto"/>
              <w:jc w:val="both"/>
              <w:rPr>
                <w:rFonts w:ascii="Arial Narrow" w:hAnsi="Arial Narrow" w:cs="Arial Narrow"/>
                <w:b/>
                <w:bCs/>
                <w:color w:val="17365D" w:themeColor="text2" w:themeShade="BF"/>
                <w:sz w:val="24"/>
                <w:szCs w:val="24"/>
                <w:lang w:val="sr-Cyrl-CS" w:eastAsia="sr-Latn-CS"/>
              </w:rPr>
            </w:pPr>
          </w:p>
          <w:p w:rsidR="003273A6" w:rsidRPr="006932C0" w:rsidRDefault="00DC03C5"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 xml:space="preserve">Назив  </w:t>
            </w:r>
            <w:r w:rsidR="003273A6" w:rsidRPr="006932C0">
              <w:rPr>
                <w:rFonts w:ascii="Arial Narrow" w:hAnsi="Arial Narrow" w:cs="Arial Narrow"/>
                <w:b/>
                <w:bCs/>
                <w:color w:val="17365D" w:themeColor="text2" w:themeShade="BF"/>
                <w:sz w:val="24"/>
                <w:szCs w:val="24"/>
                <w:lang w:val="sr-Cyrl-CS" w:eastAsia="sr-Latn-CS"/>
              </w:rPr>
              <w:t>____________________________</w:t>
            </w:r>
            <w:r w:rsidRPr="006932C0">
              <w:rPr>
                <w:rFonts w:ascii="Arial Narrow" w:hAnsi="Arial Narrow" w:cs="Arial Narrow"/>
                <w:b/>
                <w:bCs/>
                <w:color w:val="17365D" w:themeColor="text2" w:themeShade="BF"/>
                <w:sz w:val="24"/>
                <w:szCs w:val="24"/>
                <w:lang w:val="sr-Cyrl-CS" w:eastAsia="sr-Latn-CS"/>
              </w:rPr>
              <w:t>____________________________</w:t>
            </w:r>
            <w:r w:rsidR="003273A6" w:rsidRPr="006932C0">
              <w:rPr>
                <w:rFonts w:ascii="Arial Narrow" w:hAnsi="Arial Narrow" w:cs="Arial Narrow"/>
                <w:b/>
                <w:bCs/>
                <w:color w:val="17365D" w:themeColor="text2" w:themeShade="BF"/>
                <w:sz w:val="24"/>
                <w:szCs w:val="24"/>
                <w:lang w:val="sr-Cyrl-CS" w:eastAsia="sr-Latn-CS"/>
              </w:rPr>
              <w:t>из_______________________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Адреса</w:t>
            </w:r>
            <w:r w:rsidRPr="006932C0">
              <w:rPr>
                <w:rFonts w:ascii="Arial Narrow" w:hAnsi="Arial Narrow" w:cs="Arial Narrow"/>
                <w:b/>
                <w:bCs/>
                <w:color w:val="17365D" w:themeColor="text2" w:themeShade="BF"/>
                <w:sz w:val="24"/>
                <w:szCs w:val="24"/>
                <w:lang w:val="sr-Latn-CS" w:eastAsia="sr-Latn-CS"/>
              </w:rPr>
              <w:t>:</w:t>
            </w:r>
            <w:r w:rsidRPr="006932C0">
              <w:rPr>
                <w:rFonts w:ascii="Arial Narrow" w:hAnsi="Arial Narrow" w:cs="Arial Narrow"/>
                <w:b/>
                <w:bCs/>
                <w:color w:val="17365D" w:themeColor="text2" w:themeShade="BF"/>
                <w:sz w:val="24"/>
                <w:szCs w:val="24"/>
                <w:lang w:val="sr-Cyrl-CS" w:eastAsia="sr-Latn-CS"/>
              </w:rPr>
              <w:t>_________________________________________________________________________________________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ПИБ:___________________________________________________МБ_____________________________________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У својству:</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 xml:space="preserve">1. Понуђача </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2. Подизвођача</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3. Члана групе понуђача</w:t>
            </w:r>
          </w:p>
          <w:p w:rsidR="003273A6" w:rsidRPr="006932C0" w:rsidRDefault="003273A6" w:rsidP="00054CEE">
            <w:pPr>
              <w:autoSpaceDE w:val="0"/>
              <w:autoSpaceDN w:val="0"/>
              <w:adjustRightInd w:val="0"/>
              <w:spacing w:after="0" w:line="360" w:lineRule="auto"/>
              <w:jc w:val="both"/>
              <w:rPr>
                <w:rFonts w:ascii="Arial Narrow" w:hAnsi="Arial Narrow" w:cs="Arial Narrow"/>
                <w:b/>
                <w:bCs/>
                <w:i/>
                <w:iCs/>
                <w:color w:val="17365D" w:themeColor="text2" w:themeShade="BF"/>
                <w:sz w:val="24"/>
                <w:szCs w:val="24"/>
                <w:u w:val="single"/>
                <w:lang w:val="sr-Cyrl-CS" w:eastAsia="sr-Latn-CS"/>
              </w:rPr>
            </w:pPr>
            <w:r w:rsidRPr="006932C0">
              <w:rPr>
                <w:rFonts w:ascii="Arial Narrow" w:hAnsi="Arial Narrow" w:cs="Arial Narrow"/>
                <w:b/>
                <w:bCs/>
                <w:i/>
                <w:iCs/>
                <w:color w:val="17365D" w:themeColor="text2" w:themeShade="BF"/>
                <w:sz w:val="24"/>
                <w:szCs w:val="24"/>
                <w:u w:val="single"/>
                <w:lang w:val="sr-Cyrl-CS" w:eastAsia="sr-Latn-CS"/>
              </w:rPr>
              <w:t>(заокружити потребно)</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даје под пуном материјалном и кривичном одговорношћу: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A84DD2">
            <w:pPr>
              <w:autoSpaceDE w:val="0"/>
              <w:autoSpaceDN w:val="0"/>
              <w:adjustRightInd w:val="0"/>
              <w:spacing w:after="0" w:line="240" w:lineRule="auto"/>
              <w:jc w:val="center"/>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И З Ј А В 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054CEE">
            <w:pPr>
              <w:spacing w:after="0" w:line="240" w:lineRule="auto"/>
              <w:jc w:val="both"/>
              <w:rPr>
                <w:rFonts w:ascii="Arial Narrow" w:hAnsi="Arial Narrow" w:cs="Arial Narrow"/>
                <w:b/>
                <w:bCs/>
                <w:i/>
                <w:iCs/>
                <w:color w:val="17365D" w:themeColor="text2" w:themeShade="BF"/>
                <w:sz w:val="24"/>
                <w:szCs w:val="24"/>
                <w:shd w:val="clear" w:color="auto" w:fill="FFFFFF"/>
                <w:lang w:val="sr-Latn-CS" w:eastAsia="sr-Latn-CS"/>
              </w:rPr>
            </w:pPr>
            <w:r w:rsidRPr="006932C0">
              <w:rPr>
                <w:rFonts w:ascii="Arial Narrow" w:hAnsi="Arial Narrow" w:cs="Arial Narrow"/>
                <w:b/>
                <w:bCs/>
                <w:color w:val="17365D" w:themeColor="text2" w:themeShade="BF"/>
                <w:sz w:val="24"/>
                <w:szCs w:val="24"/>
                <w:lang w:val="sr-Cyrl-CS" w:eastAsia="sr-Latn-CS"/>
              </w:rPr>
              <w:t>Да испуњава услове прописане чл.75</w:t>
            </w:r>
            <w:r w:rsidRPr="006932C0">
              <w:rPr>
                <w:rFonts w:ascii="Arial Narrow" w:hAnsi="Arial Narrow" w:cs="Arial Narrow"/>
                <w:b/>
                <w:bCs/>
                <w:color w:val="17365D" w:themeColor="text2" w:themeShade="BF"/>
                <w:sz w:val="24"/>
                <w:szCs w:val="24"/>
                <w:lang w:val="sr-Latn-CS" w:eastAsia="sr-Latn-CS"/>
              </w:rPr>
              <w:t>. i 76.</w:t>
            </w:r>
            <w:r w:rsidRPr="006932C0">
              <w:rPr>
                <w:rFonts w:ascii="Arial Narrow" w:hAnsi="Arial Narrow" w:cs="Arial Narrow"/>
                <w:b/>
                <w:bCs/>
                <w:color w:val="17365D" w:themeColor="text2" w:themeShade="BF"/>
                <w:sz w:val="24"/>
                <w:szCs w:val="24"/>
                <w:lang w:val="ru-RU" w:eastAsia="sr-Latn-CS"/>
              </w:rPr>
              <w:t xml:space="preserve"> ЗЈН </w:t>
            </w:r>
            <w:r w:rsidRPr="006932C0">
              <w:rPr>
                <w:rFonts w:ascii="Arial Narrow" w:hAnsi="Arial Narrow" w:cs="Arial Narrow"/>
                <w:b/>
                <w:bCs/>
                <w:color w:val="17365D" w:themeColor="text2" w:themeShade="BF"/>
                <w:sz w:val="24"/>
                <w:szCs w:val="24"/>
                <w:lang w:val="sr-Cyrl-CS" w:eastAsia="sr-Latn-CS"/>
              </w:rPr>
              <w:t>и</w:t>
            </w:r>
            <w:r w:rsidRPr="006932C0">
              <w:rPr>
                <w:rFonts w:ascii="Arial Narrow" w:hAnsi="Arial Narrow" w:cs="Arial Narrow"/>
                <w:b/>
                <w:bCs/>
                <w:color w:val="17365D" w:themeColor="text2" w:themeShade="BF"/>
                <w:sz w:val="24"/>
                <w:szCs w:val="24"/>
                <w:lang w:val="ru-RU" w:eastAsia="sr-Latn-CS"/>
              </w:rPr>
              <w:t xml:space="preserve"> Конкурсном документацијом за јавну набавку мале вредности –</w:t>
            </w:r>
            <w:r w:rsidRPr="006932C0">
              <w:rPr>
                <w:rFonts w:ascii="Arial Narrow" w:hAnsi="Arial Narrow" w:cs="Arial Narrow"/>
                <w:color w:val="17365D" w:themeColor="text2" w:themeShade="BF"/>
                <w:sz w:val="28"/>
                <w:szCs w:val="28"/>
                <w:lang w:val="sr-Cyrl-CS"/>
              </w:rPr>
              <w:t xml:space="preserve"> Спасилачка служба </w:t>
            </w:r>
            <w:r w:rsidR="00956CDB">
              <w:rPr>
                <w:rFonts w:ascii="Arial Narrow" w:hAnsi="Arial Narrow" w:cs="Arial Narrow"/>
                <w:color w:val="17365D" w:themeColor="text2" w:themeShade="BF"/>
                <w:sz w:val="28"/>
                <w:szCs w:val="28"/>
                <w:lang w:val="sr-Cyrl-CS"/>
              </w:rPr>
              <w:t>на г</w:t>
            </w:r>
            <w:r w:rsidRPr="006932C0">
              <w:rPr>
                <w:rFonts w:ascii="Arial Narrow" w:hAnsi="Arial Narrow" w:cs="Arial Narrow"/>
                <w:color w:val="17365D" w:themeColor="text2" w:themeShade="BF"/>
                <w:sz w:val="28"/>
                <w:szCs w:val="28"/>
                <w:lang w:val="sr-Cyrl-CS"/>
              </w:rPr>
              <w:t>радско</w:t>
            </w:r>
            <w:r w:rsidR="00956CDB">
              <w:rPr>
                <w:rFonts w:ascii="Arial Narrow" w:hAnsi="Arial Narrow" w:cs="Arial Narrow"/>
                <w:color w:val="17365D" w:themeColor="text2" w:themeShade="BF"/>
                <w:sz w:val="28"/>
                <w:szCs w:val="28"/>
                <w:lang w:val="sr-Cyrl-CS"/>
              </w:rPr>
              <w:t>м</w:t>
            </w:r>
            <w:r w:rsidRPr="006932C0">
              <w:rPr>
                <w:rFonts w:ascii="Arial Narrow" w:hAnsi="Arial Narrow" w:cs="Arial Narrow"/>
                <w:color w:val="17365D" w:themeColor="text2" w:themeShade="BF"/>
                <w:sz w:val="28"/>
                <w:szCs w:val="28"/>
                <w:lang w:val="sr-Cyrl-CS"/>
              </w:rPr>
              <w:t xml:space="preserve"> језер</w:t>
            </w:r>
            <w:r w:rsidR="00956CDB">
              <w:rPr>
                <w:rFonts w:ascii="Arial Narrow" w:hAnsi="Arial Narrow" w:cs="Arial Narrow"/>
                <w:color w:val="17365D" w:themeColor="text2" w:themeShade="BF"/>
                <w:sz w:val="28"/>
                <w:szCs w:val="28"/>
                <w:lang w:val="sr-Cyrl-CS"/>
              </w:rPr>
              <w:t>у</w:t>
            </w:r>
            <w:r w:rsidR="00AE13DC">
              <w:rPr>
                <w:rFonts w:ascii="Arial Narrow" w:hAnsi="Arial Narrow" w:cs="Arial Narrow"/>
                <w:color w:val="17365D" w:themeColor="text2" w:themeShade="BF"/>
                <w:sz w:val="28"/>
                <w:szCs w:val="28"/>
                <w:lang w:val="sr-Cyrl-CS"/>
              </w:rPr>
              <w:t xml:space="preserve"> </w:t>
            </w:r>
            <w:r w:rsidRPr="006932C0">
              <w:rPr>
                <w:rFonts w:ascii="Arial Narrow" w:eastAsia="Arial Unicode MS" w:hAnsi="Arial Narrow" w:cs="Arial Narrow"/>
                <w:color w:val="17365D" w:themeColor="text2" w:themeShade="BF"/>
                <w:kern w:val="1"/>
                <w:sz w:val="28"/>
                <w:szCs w:val="28"/>
                <w:lang w:val="sr-Cyrl-CS" w:eastAsia="ar-SA"/>
              </w:rPr>
              <w:t>бр. набавке 1</w:t>
            </w:r>
            <w:r w:rsidR="00956CDB">
              <w:rPr>
                <w:rFonts w:ascii="Arial Narrow" w:eastAsia="Arial Unicode MS" w:hAnsi="Arial Narrow" w:cs="Arial Narrow"/>
                <w:color w:val="17365D" w:themeColor="text2" w:themeShade="BF"/>
                <w:kern w:val="1"/>
                <w:sz w:val="28"/>
                <w:szCs w:val="28"/>
                <w:lang w:val="sr-Cyrl-CS" w:eastAsia="ar-SA"/>
              </w:rPr>
              <w:t>7/2019</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r w:rsidR="003273A6" w:rsidRPr="006932C0">
        <w:trPr>
          <w:trHeight w:val="1840"/>
        </w:trPr>
        <w:tc>
          <w:tcPr>
            <w:tcW w:w="6300" w:type="dxa"/>
            <w:tcBorders>
              <w:top w:val="nil"/>
              <w:left w:val="double" w:sz="4" w:space="0" w:color="0000FF"/>
              <w:bottom w:val="nil"/>
              <w:right w:val="nil"/>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proofErr w:type="spellStart"/>
            <w:r w:rsidRPr="006932C0">
              <w:rPr>
                <w:rFonts w:ascii="Arial Narrow" w:hAnsi="Arial Narrow" w:cs="Arial Narrow"/>
                <w:color w:val="17365D" w:themeColor="text2" w:themeShade="BF"/>
                <w:sz w:val="24"/>
                <w:szCs w:val="24"/>
                <w:lang w:eastAsia="sr-Latn-CS"/>
              </w:rPr>
              <w:t>Место</w:t>
            </w:r>
            <w:proofErr w:type="spellEnd"/>
            <w:r w:rsidRPr="006932C0">
              <w:rPr>
                <w:rFonts w:ascii="Arial Narrow" w:hAnsi="Arial Narrow" w:cs="Arial Narrow"/>
                <w:color w:val="17365D" w:themeColor="text2" w:themeShade="BF"/>
                <w:sz w:val="24"/>
                <w:szCs w:val="24"/>
                <w:lang w:eastAsia="sr-Latn-CS"/>
              </w:rPr>
              <w:t xml:space="preserve"> и </w:t>
            </w:r>
            <w:proofErr w:type="spellStart"/>
            <w:r w:rsidRPr="006932C0">
              <w:rPr>
                <w:rFonts w:ascii="Arial Narrow" w:hAnsi="Arial Narrow" w:cs="Arial Narrow"/>
                <w:color w:val="17365D" w:themeColor="text2" w:themeShade="BF"/>
                <w:sz w:val="24"/>
                <w:szCs w:val="24"/>
                <w:lang w:eastAsia="sr-Latn-CS"/>
              </w:rPr>
              <w:t>датум</w:t>
            </w:r>
            <w:proofErr w:type="spellEnd"/>
            <w:r w:rsidRPr="006932C0">
              <w:rPr>
                <w:rFonts w:ascii="Arial Narrow" w:hAnsi="Arial Narrow" w:cs="Arial Narrow"/>
                <w:color w:val="17365D" w:themeColor="text2" w:themeShade="BF"/>
                <w:sz w:val="24"/>
                <w:szCs w:val="24"/>
                <w:lang w:eastAsia="sr-Latn-CS"/>
              </w:rPr>
              <w:t>:</w:t>
            </w:r>
          </w:p>
          <w:p w:rsidR="003273A6" w:rsidRPr="006932C0" w:rsidRDefault="003273A6" w:rsidP="00054CEE">
            <w:pPr>
              <w:tabs>
                <w:tab w:val="left" w:pos="8310"/>
              </w:tabs>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_____________________________________</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c>
          <w:tcPr>
            <w:tcW w:w="4440" w:type="dxa"/>
            <w:tcBorders>
              <w:top w:val="nil"/>
              <w:left w:val="nil"/>
              <w:bottom w:val="nil"/>
              <w:right w:val="double" w:sz="4" w:space="0" w:color="0000FF"/>
            </w:tcBorders>
            <w:shd w:val="clear" w:color="auto" w:fill="FFFFFF"/>
          </w:tcPr>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tabs>
                <w:tab w:val="left" w:pos="8310"/>
              </w:tabs>
              <w:autoSpaceDE w:val="0"/>
              <w:autoSpaceDN w:val="0"/>
              <w:adjustRightInd w:val="0"/>
              <w:spacing w:after="0" w:line="240" w:lineRule="auto"/>
              <w:ind w:left="927"/>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w:t>
            </w:r>
          </w:p>
          <w:p w:rsidR="003273A6" w:rsidRPr="006932C0" w:rsidRDefault="00AE13DC"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r>
              <w:rPr>
                <w:rFonts w:ascii="Arial Narrow" w:hAnsi="Arial Narrow" w:cs="Arial Narrow"/>
                <w:color w:val="17365D" w:themeColor="text2" w:themeShade="BF"/>
                <w:sz w:val="24"/>
                <w:szCs w:val="24"/>
                <w:lang w:val="sr-Cyrl-CS" w:eastAsia="sr-Latn-CS"/>
              </w:rPr>
              <w:t xml:space="preserve">                        </w:t>
            </w:r>
            <w:r w:rsidR="003273A6" w:rsidRPr="006932C0">
              <w:rPr>
                <w:rFonts w:ascii="Arial Narrow" w:hAnsi="Arial Narrow" w:cs="Arial Narrow"/>
                <w:color w:val="17365D" w:themeColor="text2" w:themeShade="BF"/>
                <w:sz w:val="24"/>
                <w:szCs w:val="24"/>
                <w:lang w:val="sr-Cyrl-CS" w:eastAsia="sr-Latn-CS"/>
              </w:rPr>
              <w:t>Печат и п</w:t>
            </w:r>
            <w:proofErr w:type="spellStart"/>
            <w:r w:rsidR="003273A6" w:rsidRPr="006932C0">
              <w:rPr>
                <w:rFonts w:ascii="Arial Narrow" w:hAnsi="Arial Narrow" w:cs="Arial Narrow"/>
                <w:color w:val="17365D" w:themeColor="text2" w:themeShade="BF"/>
                <w:sz w:val="24"/>
                <w:szCs w:val="24"/>
                <w:lang w:eastAsia="sr-Latn-CS"/>
              </w:rPr>
              <w:t>отпис</w:t>
            </w:r>
            <w:proofErr w:type="spellEnd"/>
            <w:r w:rsidR="003273A6" w:rsidRPr="006932C0">
              <w:rPr>
                <w:rFonts w:ascii="Arial Narrow" w:hAnsi="Arial Narrow" w:cs="Arial Narrow"/>
                <w:color w:val="17365D" w:themeColor="text2" w:themeShade="BF"/>
                <w:sz w:val="24"/>
                <w:szCs w:val="24"/>
                <w:lang w:eastAsia="sr-Latn-CS"/>
              </w:rPr>
              <w:t xml:space="preserve"> </w:t>
            </w:r>
            <w:proofErr w:type="spellStart"/>
            <w:r w:rsidR="003273A6" w:rsidRPr="006932C0">
              <w:rPr>
                <w:rFonts w:ascii="Arial Narrow" w:hAnsi="Arial Narrow" w:cs="Arial Narrow"/>
                <w:color w:val="17365D" w:themeColor="text2" w:themeShade="BF"/>
                <w:sz w:val="24"/>
                <w:szCs w:val="24"/>
                <w:lang w:eastAsia="sr-Latn-CS"/>
              </w:rPr>
              <w:t>понуђача</w:t>
            </w:r>
            <w:proofErr w:type="spellEnd"/>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Latn-CS" w:eastAsia="sr-Latn-CS"/>
              </w:rPr>
            </w:pPr>
          </w:p>
        </w:tc>
      </w:tr>
      <w:tr w:rsidR="003273A6" w:rsidRPr="006932C0" w:rsidTr="00956CDB">
        <w:trPr>
          <w:trHeight w:val="855"/>
        </w:trPr>
        <w:tc>
          <w:tcPr>
            <w:tcW w:w="6300" w:type="dxa"/>
            <w:tcBorders>
              <w:top w:val="nil"/>
              <w:left w:val="double" w:sz="4" w:space="0" w:color="0000FF"/>
              <w:bottom w:val="double" w:sz="4" w:space="0" w:color="0000FF"/>
              <w:right w:val="nil"/>
            </w:tcBorders>
            <w:shd w:val="clear" w:color="auto" w:fill="FFFFFF"/>
          </w:tcPr>
          <w:p w:rsidR="00956CDB" w:rsidRPr="00956CDB" w:rsidRDefault="003273A6" w:rsidP="00956CDB">
            <w:pPr>
              <w:spacing w:after="0" w:line="240" w:lineRule="auto"/>
              <w:jc w:val="both"/>
              <w:rPr>
                <w:rFonts w:ascii="Arial Narrow" w:hAnsi="Arial Narrow" w:cs="Arial Narrow"/>
                <w:i/>
                <w:iCs/>
                <w:color w:val="17365D" w:themeColor="text2" w:themeShade="BF"/>
                <w:sz w:val="20"/>
                <w:szCs w:val="20"/>
                <w:lang w:eastAsia="sr-Latn-CS"/>
              </w:rPr>
            </w:pPr>
            <w:proofErr w:type="spellStart"/>
            <w:r w:rsidRPr="006932C0">
              <w:rPr>
                <w:rFonts w:ascii="Arial Narrow" w:hAnsi="Arial Narrow" w:cs="Arial Narrow"/>
                <w:i/>
                <w:iCs/>
                <w:color w:val="17365D" w:themeColor="text2" w:themeShade="BF"/>
                <w:sz w:val="20"/>
                <w:szCs w:val="20"/>
                <w:lang w:eastAsia="sr-Latn-CS"/>
              </w:rPr>
              <w:t>Наручилац</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ће</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сходно</w:t>
            </w:r>
            <w:proofErr w:type="spellEnd"/>
            <w:r w:rsidRPr="006932C0">
              <w:rPr>
                <w:rFonts w:ascii="Arial Narrow" w:hAnsi="Arial Narrow" w:cs="Arial Narrow"/>
                <w:i/>
                <w:iCs/>
                <w:color w:val="17365D" w:themeColor="text2" w:themeShade="BF"/>
                <w:sz w:val="20"/>
                <w:szCs w:val="20"/>
                <w:lang w:eastAsia="sr-Latn-CS"/>
              </w:rPr>
              <w:t xml:space="preserve"> </w:t>
            </w:r>
            <w:r w:rsidRPr="006932C0">
              <w:rPr>
                <w:rFonts w:ascii="Arial Narrow" w:hAnsi="Arial Narrow" w:cs="Arial Narrow"/>
                <w:i/>
                <w:iCs/>
                <w:color w:val="17365D" w:themeColor="text2" w:themeShade="BF"/>
                <w:sz w:val="20"/>
                <w:szCs w:val="20"/>
                <w:lang w:val="sr-Cyrl-CS" w:eastAsia="sr-Latn-CS"/>
              </w:rPr>
              <w:t xml:space="preserve">члану </w:t>
            </w:r>
            <w:r w:rsidRPr="006932C0">
              <w:rPr>
                <w:rFonts w:ascii="Arial Narrow" w:hAnsi="Arial Narrow" w:cs="Arial Narrow"/>
                <w:i/>
                <w:iCs/>
                <w:noProof/>
                <w:color w:val="17365D" w:themeColor="text2" w:themeShade="BF"/>
                <w:sz w:val="20"/>
                <w:szCs w:val="20"/>
                <w:lang w:val="sr-Cyrl-CS" w:eastAsia="sr-Latn-CS"/>
              </w:rPr>
              <w:t xml:space="preserve">79.ЗЈН („Службени Гласник РС“ број 124/12,14/2015, 68/2015) </w:t>
            </w:r>
            <w:r w:rsidRPr="006932C0">
              <w:rPr>
                <w:rFonts w:ascii="Arial Narrow" w:hAnsi="Arial Narrow" w:cs="Arial Narrow"/>
                <w:i/>
                <w:iCs/>
                <w:color w:val="17365D" w:themeColor="text2" w:themeShade="BF"/>
                <w:sz w:val="20"/>
                <w:szCs w:val="20"/>
                <w:lang w:eastAsia="sr-Latn-CS"/>
              </w:rPr>
              <w:t xml:space="preserve">у </w:t>
            </w:r>
            <w:proofErr w:type="spellStart"/>
            <w:r w:rsidRPr="006932C0">
              <w:rPr>
                <w:rFonts w:ascii="Arial Narrow" w:hAnsi="Arial Narrow" w:cs="Arial Narrow"/>
                <w:i/>
                <w:iCs/>
                <w:color w:val="17365D" w:themeColor="text2" w:themeShade="BF"/>
                <w:sz w:val="20"/>
                <w:szCs w:val="20"/>
                <w:lang w:eastAsia="sr-Latn-CS"/>
              </w:rPr>
              <w:t>поступку</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proofErr w:type="gramStart"/>
            <w:r w:rsidRPr="006932C0">
              <w:rPr>
                <w:rFonts w:ascii="Arial Narrow" w:hAnsi="Arial Narrow" w:cs="Arial Narrow"/>
                <w:i/>
                <w:iCs/>
                <w:color w:val="17365D" w:themeColor="text2" w:themeShade="BF"/>
                <w:sz w:val="20"/>
                <w:szCs w:val="20"/>
                <w:lang w:eastAsia="sr-Latn-CS"/>
              </w:rPr>
              <w:t>оцењивања</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понуде</w:t>
            </w:r>
            <w:proofErr w:type="spellEnd"/>
            <w:proofErr w:type="gram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извршити</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проверу</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дате</w:t>
            </w:r>
            <w:proofErr w:type="spellEnd"/>
            <w:r w:rsidRPr="006932C0">
              <w:rPr>
                <w:rFonts w:ascii="Arial Narrow" w:hAnsi="Arial Narrow" w:cs="Arial Narrow"/>
                <w:i/>
                <w:iCs/>
                <w:color w:val="17365D" w:themeColor="text2" w:themeShade="BF"/>
                <w:sz w:val="20"/>
                <w:szCs w:val="20"/>
                <w:lang w:eastAsia="sr-Latn-CS"/>
              </w:rPr>
              <w:t xml:space="preserve"> </w:t>
            </w:r>
            <w:proofErr w:type="spellStart"/>
            <w:r w:rsidRPr="006932C0">
              <w:rPr>
                <w:rFonts w:ascii="Arial Narrow" w:hAnsi="Arial Narrow" w:cs="Arial Narrow"/>
                <w:i/>
                <w:iCs/>
                <w:color w:val="17365D" w:themeColor="text2" w:themeShade="BF"/>
                <w:sz w:val="20"/>
                <w:szCs w:val="20"/>
                <w:lang w:eastAsia="sr-Latn-CS"/>
              </w:rPr>
              <w:t>изјаве</w:t>
            </w:r>
            <w:proofErr w:type="spellEnd"/>
            <w:r w:rsidRPr="006932C0">
              <w:rPr>
                <w:rFonts w:ascii="Arial Narrow" w:hAnsi="Arial Narrow" w:cs="Arial Narrow"/>
                <w:i/>
                <w:iCs/>
                <w:color w:val="17365D" w:themeColor="text2" w:themeShade="BF"/>
                <w:sz w:val="20"/>
                <w:szCs w:val="20"/>
                <w:lang w:eastAsia="sr-Latn-CS"/>
              </w:rPr>
              <w:t xml:space="preserve">. </w:t>
            </w:r>
          </w:p>
        </w:tc>
        <w:tc>
          <w:tcPr>
            <w:tcW w:w="4440" w:type="dxa"/>
            <w:tcBorders>
              <w:top w:val="nil"/>
              <w:left w:val="nil"/>
              <w:bottom w:val="double" w:sz="4" w:space="0" w:color="0000FF"/>
              <w:right w:val="double" w:sz="4" w:space="0" w:color="0000FF"/>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bl>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24"/>
          <w:szCs w:val="24"/>
          <w:highlight w:val="cyan"/>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A84DD2" w:rsidRPr="00EC7884" w:rsidRDefault="00A84DD2"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highlight w:val="cyan"/>
          <w:lang w:val="sr-Cyrl-CS" w:eastAsia="ar-SA"/>
        </w:rPr>
        <w:t>Образац/</w:t>
      </w:r>
      <w:r w:rsidR="003B69C8" w:rsidRPr="006932C0">
        <w:rPr>
          <w:rFonts w:ascii="Arial" w:eastAsia="Arial Unicode MS" w:hAnsi="Arial" w:cs="Arial"/>
          <w:b/>
          <w:bCs/>
          <w:i/>
          <w:iCs/>
          <w:color w:val="17365D" w:themeColor="text2" w:themeShade="BF"/>
          <w:kern w:val="1"/>
          <w:sz w:val="28"/>
          <w:szCs w:val="28"/>
          <w:lang w:val="sr-Cyrl-CS" w:eastAsia="ar-SA"/>
        </w:rPr>
        <w:t>8</w:t>
      </w:r>
    </w:p>
    <w:p w:rsidR="003273A6" w:rsidRPr="00EC7884" w:rsidRDefault="003273A6" w:rsidP="00054CEE">
      <w:pPr>
        <w:autoSpaceDE w:val="0"/>
        <w:autoSpaceDN w:val="0"/>
        <w:adjustRightInd w:val="0"/>
        <w:spacing w:after="0" w:line="240" w:lineRule="auto"/>
        <w:jc w:val="both"/>
        <w:rPr>
          <w:rFonts w:ascii="Verdana" w:hAnsi="Verdana" w:cs="Verdana"/>
          <w:b/>
          <w:bCs/>
          <w:color w:val="FF0000"/>
          <w:lang w:val="ru-RU"/>
        </w:rPr>
      </w:pPr>
    </w:p>
    <w:tbl>
      <w:tblPr>
        <w:tblW w:w="0" w:type="auto"/>
        <w:tblInd w:w="-106" w:type="dxa"/>
        <w:tblLook w:val="01E0" w:firstRow="1" w:lastRow="1" w:firstColumn="1" w:lastColumn="1" w:noHBand="0" w:noVBand="0"/>
      </w:tblPr>
      <w:tblGrid>
        <w:gridCol w:w="9682"/>
      </w:tblGrid>
      <w:tr w:rsidR="003273A6" w:rsidRPr="00EC7884">
        <w:trPr>
          <w:trHeight w:val="704"/>
        </w:trPr>
        <w:tc>
          <w:tcPr>
            <w:tcW w:w="10209" w:type="dxa"/>
            <w:tcBorders>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r w:rsidR="003273A6" w:rsidRPr="00EC7884">
        <w:trPr>
          <w:trHeight w:val="609"/>
        </w:trPr>
        <w:tc>
          <w:tcPr>
            <w:tcW w:w="10209" w:type="dxa"/>
            <w:tcBorders>
              <w:top w:val="dotted" w:sz="4" w:space="0" w:color="auto"/>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bl>
    <w:p w:rsidR="003273A6" w:rsidRPr="006932C0" w:rsidRDefault="003273A6" w:rsidP="00A84DD2">
      <w:pPr>
        <w:autoSpaceDE w:val="0"/>
        <w:autoSpaceDN w:val="0"/>
        <w:adjustRightInd w:val="0"/>
        <w:spacing w:after="0" w:line="240" w:lineRule="auto"/>
        <w:jc w:val="center"/>
        <w:rPr>
          <w:rFonts w:ascii="Arial Narrow" w:hAnsi="Arial Narrow" w:cs="Arial Narrow"/>
          <w:color w:val="17365D" w:themeColor="text2" w:themeShade="BF"/>
          <w:sz w:val="28"/>
          <w:szCs w:val="28"/>
          <w:lang w:val="ru-RU"/>
        </w:rPr>
      </w:pPr>
      <w:r w:rsidRPr="006932C0">
        <w:rPr>
          <w:rFonts w:ascii="Arial Narrow" w:hAnsi="Arial Narrow" w:cs="Arial Narrow"/>
          <w:color w:val="17365D" w:themeColor="text2" w:themeShade="BF"/>
          <w:sz w:val="28"/>
          <w:szCs w:val="28"/>
          <w:lang w:val="ru-RU"/>
        </w:rPr>
        <w:t>(Назив и адреса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6" w:type="dxa"/>
        <w:tblLook w:val="01E0" w:firstRow="1" w:lastRow="1" w:firstColumn="1" w:lastColumn="1" w:noHBand="0" w:noVBand="0"/>
      </w:tblPr>
      <w:tblGrid>
        <w:gridCol w:w="9682"/>
      </w:tblGrid>
      <w:tr w:rsidR="003273A6" w:rsidRPr="00E67F0D">
        <w:trPr>
          <w:trHeight w:val="550"/>
        </w:trPr>
        <w:tc>
          <w:tcPr>
            <w:tcW w:w="10260" w:type="dxa"/>
            <w:tcBorders>
              <w:top w:val="double" w:sz="4" w:space="0" w:color="auto"/>
              <w:left w:val="double" w:sz="4" w:space="0" w:color="auto"/>
              <w:bottom w:val="double" w:sz="4" w:space="0" w:color="auto"/>
              <w:right w:val="double" w:sz="4" w:space="0" w:color="auto"/>
            </w:tcBorders>
            <w:shd w:val="clear" w:color="auto" w:fill="CCFFFF"/>
            <w:vAlign w:val="center"/>
          </w:tcPr>
          <w:p w:rsidR="003273A6" w:rsidRPr="006932C0" w:rsidRDefault="003273A6" w:rsidP="00054CEE">
            <w:pPr>
              <w:spacing w:after="0" w:line="240" w:lineRule="auto"/>
              <w:jc w:val="both"/>
              <w:rPr>
                <w:rFonts w:ascii="Arial Narrow" w:hAnsi="Arial Narrow" w:cs="Arial Narrow"/>
                <w:b/>
                <w:bCs/>
                <w:color w:val="17365D" w:themeColor="text2" w:themeShade="BF"/>
                <w:sz w:val="28"/>
                <w:szCs w:val="28"/>
                <w:lang w:val="sr-Cyrl-CS"/>
              </w:rPr>
            </w:pP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ИЗЈАВА</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ПОНУЂАЧА О УРЕДНОМ ИЗВРШЕЊУ ОБАВЕЗА</w:t>
            </w: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ПО РАНИЈЕ</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ЗАКЉУЧЕНИМ</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УГОВОРИМА</w:t>
            </w:r>
          </w:p>
          <w:p w:rsidR="003273A6" w:rsidRPr="006932C0" w:rsidRDefault="003273A6" w:rsidP="00054CEE">
            <w:pPr>
              <w:spacing w:after="270" w:line="270" w:lineRule="atLeast"/>
              <w:jc w:val="both"/>
              <w:rPr>
                <w:rFonts w:ascii="Arial Narrow" w:hAnsi="Arial Narrow" w:cs="Arial Narrow"/>
                <w:color w:val="17365D" w:themeColor="text2" w:themeShade="BF"/>
                <w:sz w:val="28"/>
                <w:szCs w:val="28"/>
                <w:lang w:val="sr-Cyrl-CS"/>
              </w:rPr>
            </w:pPr>
          </w:p>
        </w:tc>
      </w:tr>
    </w:tbl>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sr-Latn-CS"/>
        </w:rPr>
        <w:t xml:space="preserve">Изјављујем,  под пуном материјалном и кривичном одговорношћу,  да </w:t>
      </w:r>
      <w:r w:rsidRPr="006932C0">
        <w:rPr>
          <w:rFonts w:ascii="Arial Narrow" w:hAnsi="Arial Narrow" w:cs="Arial Narrow"/>
          <w:color w:val="17365D" w:themeColor="text2" w:themeShade="BF"/>
          <w:sz w:val="28"/>
          <w:szCs w:val="28"/>
          <w:lang w:val="sr-Cyrl-CS"/>
        </w:rPr>
        <w:t xml:space="preserve">смо </w:t>
      </w:r>
      <w:r w:rsidRPr="006932C0">
        <w:rPr>
          <w:rFonts w:ascii="Arial Narrow" w:hAnsi="Arial Narrow" w:cs="Arial Narrow"/>
          <w:color w:val="17365D" w:themeColor="text2" w:themeShade="BF"/>
          <w:sz w:val="28"/>
          <w:szCs w:val="28"/>
          <w:lang w:val="sr-Latn-CS"/>
        </w:rPr>
        <w:t>уредно</w:t>
      </w:r>
      <w:r w:rsidR="001F1793">
        <w:rPr>
          <w:rFonts w:ascii="Arial Narrow" w:hAnsi="Arial Narrow" w:cs="Arial Narrow"/>
          <w:color w:val="17365D" w:themeColor="text2" w:themeShade="BF"/>
          <w:sz w:val="28"/>
          <w:szCs w:val="28"/>
        </w:rPr>
        <w:t xml:space="preserve"> </w:t>
      </w:r>
      <w:r w:rsidRPr="006932C0">
        <w:rPr>
          <w:rFonts w:ascii="Arial Narrow" w:hAnsi="Arial Narrow" w:cs="Arial Narrow"/>
          <w:color w:val="17365D" w:themeColor="text2" w:themeShade="BF"/>
          <w:sz w:val="28"/>
          <w:szCs w:val="28"/>
          <w:lang w:val="sr-Latn-CS"/>
        </w:rPr>
        <w:t>извршава</w:t>
      </w:r>
      <w:r w:rsidRPr="006932C0">
        <w:rPr>
          <w:rFonts w:ascii="Arial Narrow" w:hAnsi="Arial Narrow" w:cs="Arial Narrow"/>
          <w:color w:val="17365D" w:themeColor="text2" w:themeShade="BF"/>
          <w:sz w:val="28"/>
          <w:szCs w:val="28"/>
          <w:lang w:val="sr-Cyrl-CS"/>
        </w:rPr>
        <w:t>ли</w:t>
      </w:r>
      <w:r w:rsidRPr="006932C0">
        <w:rPr>
          <w:rFonts w:ascii="Arial Narrow" w:hAnsi="Arial Narrow" w:cs="Arial Narrow"/>
          <w:color w:val="17365D" w:themeColor="text2" w:themeShade="BF"/>
          <w:sz w:val="28"/>
          <w:szCs w:val="28"/>
          <w:lang w:val="sr-Latn-CS"/>
        </w:rPr>
        <w:t xml:space="preserve"> обавезе по раније закљученим уговорима о јавним набавкама.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ru-RU"/>
        </w:rPr>
        <w:t xml:space="preserve">Датум: _______________ </w:t>
      </w:r>
      <w:r w:rsidRPr="006932C0">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273A6" w:rsidRPr="006932C0">
        <w:trPr>
          <w:trHeight w:val="878"/>
        </w:trPr>
        <w:tc>
          <w:tcPr>
            <w:tcW w:w="3209" w:type="dxa"/>
            <w:vMerge w:val="restart"/>
            <w:tcBorders>
              <w:top w:val="nil"/>
              <w:left w:val="nil"/>
              <w:right w:val="nil"/>
            </w:tcBorders>
            <w:vAlign w:val="center"/>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r w:rsidRPr="006932C0">
              <w:rPr>
                <w:rFonts w:ascii="Arial Narrow" w:hAnsi="Arial Narrow" w:cs="Arial Narrow"/>
                <w:color w:val="17365D" w:themeColor="text2" w:themeShade="BF"/>
                <w:sz w:val="24"/>
                <w:szCs w:val="24"/>
              </w:rPr>
              <w:t>М.П.</w:t>
            </w:r>
          </w:p>
        </w:tc>
        <w:tc>
          <w:tcPr>
            <w:tcW w:w="4290" w:type="dxa"/>
            <w:tcBorders>
              <w:top w:val="nil"/>
              <w:left w:val="nil"/>
              <w:bottom w:val="single" w:sz="4" w:space="0" w:color="auto"/>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r>
      <w:tr w:rsidR="003273A6" w:rsidRPr="006932C0">
        <w:trPr>
          <w:trHeight w:val="64"/>
        </w:trPr>
        <w:tc>
          <w:tcPr>
            <w:tcW w:w="3209" w:type="dxa"/>
            <w:vMerge/>
            <w:tcBorders>
              <w:left w:val="nil"/>
              <w:bottom w:val="nil"/>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c>
          <w:tcPr>
            <w:tcW w:w="4290" w:type="dxa"/>
            <w:tcBorders>
              <w:top w:val="single" w:sz="4" w:space="0" w:color="auto"/>
              <w:left w:val="nil"/>
              <w:bottom w:val="nil"/>
              <w:right w:val="nil"/>
            </w:tcBorders>
            <w:vAlign w:val="bottom"/>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lang w:val="sr-Cyrl-CS"/>
              </w:rPr>
            </w:pPr>
            <w:proofErr w:type="spellStart"/>
            <w:r w:rsidRPr="006932C0">
              <w:rPr>
                <w:rFonts w:ascii="Arial Narrow" w:hAnsi="Arial Narrow" w:cs="Arial Narrow"/>
                <w:color w:val="17365D" w:themeColor="text2" w:themeShade="BF"/>
                <w:sz w:val="24"/>
                <w:szCs w:val="24"/>
              </w:rPr>
              <w:t>Потпис</w:t>
            </w:r>
            <w:proofErr w:type="spellEnd"/>
            <w:r w:rsidRPr="006932C0">
              <w:rPr>
                <w:rFonts w:ascii="Arial Narrow" w:hAnsi="Arial Narrow" w:cs="Arial Narrow"/>
                <w:color w:val="17365D" w:themeColor="text2" w:themeShade="BF"/>
                <w:sz w:val="24"/>
                <w:szCs w:val="24"/>
              </w:rPr>
              <w:t xml:space="preserve"> </w:t>
            </w:r>
            <w:proofErr w:type="spellStart"/>
            <w:r w:rsidRPr="006932C0">
              <w:rPr>
                <w:rFonts w:ascii="Arial Narrow" w:hAnsi="Arial Narrow" w:cs="Arial Narrow"/>
                <w:color w:val="17365D" w:themeColor="text2" w:themeShade="BF"/>
                <w:sz w:val="24"/>
                <w:szCs w:val="24"/>
              </w:rPr>
              <w:t>одговорног</w:t>
            </w:r>
            <w:proofErr w:type="spellEnd"/>
            <w:r w:rsidRPr="006932C0">
              <w:rPr>
                <w:rFonts w:ascii="Arial Narrow" w:hAnsi="Arial Narrow" w:cs="Arial Narrow"/>
                <w:color w:val="17365D" w:themeColor="text2" w:themeShade="BF"/>
                <w:sz w:val="24"/>
                <w:szCs w:val="24"/>
              </w:rPr>
              <w:t xml:space="preserve"> </w:t>
            </w:r>
            <w:proofErr w:type="spellStart"/>
            <w:r w:rsidRPr="006932C0">
              <w:rPr>
                <w:rFonts w:ascii="Arial Narrow" w:hAnsi="Arial Narrow" w:cs="Arial Narrow"/>
                <w:color w:val="17365D" w:themeColor="text2" w:themeShade="BF"/>
                <w:sz w:val="24"/>
                <w:szCs w:val="24"/>
              </w:rPr>
              <w:t>лица</w:t>
            </w:r>
            <w:proofErr w:type="spellEnd"/>
            <w:r w:rsidRPr="006932C0">
              <w:rPr>
                <w:rFonts w:ascii="Arial Narrow" w:hAnsi="Arial Narrow" w:cs="Arial Narrow"/>
                <w:color w:val="17365D" w:themeColor="text2" w:themeShade="BF"/>
                <w:sz w:val="24"/>
                <w:szCs w:val="24"/>
                <w:lang w:val="sr-Cyrl-CS"/>
              </w:rPr>
              <w:t xml:space="preserve"> понуђача</w:t>
            </w:r>
          </w:p>
        </w:tc>
      </w:tr>
    </w:tbl>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b/>
          <w:bCs/>
          <w:color w:val="17365D" w:themeColor="text2" w:themeShade="BF"/>
          <w:sz w:val="24"/>
          <w:szCs w:val="24"/>
          <w:lang w:val="ru-RU"/>
        </w:rPr>
        <w:t>Напомена</w:t>
      </w:r>
      <w:r w:rsidRPr="006932C0">
        <w:rPr>
          <w:rFonts w:ascii="Arial Narrow" w:hAnsi="Arial Narrow" w:cs="Arial Narrow"/>
          <w:color w:val="17365D" w:themeColor="text2" w:themeShade="BF"/>
          <w:sz w:val="24"/>
          <w:szCs w:val="24"/>
          <w:lang w:val="ru-RU"/>
        </w:rPr>
        <w:t>:</w:t>
      </w:r>
    </w:p>
    <w:p w:rsidR="003273A6" w:rsidRPr="006932C0" w:rsidRDefault="003273A6" w:rsidP="00054CEE">
      <w:pPr>
        <w:spacing w:after="0" w:line="240" w:lineRule="auto"/>
        <w:jc w:val="both"/>
        <w:rPr>
          <w:rFonts w:ascii="Arial Narrow" w:hAnsi="Arial Narrow" w:cs="Arial Narrow"/>
          <w:noProof/>
          <w:color w:val="17365D" w:themeColor="text2" w:themeShade="BF"/>
          <w:sz w:val="28"/>
          <w:szCs w:val="28"/>
          <w:lang w:val="sr-Cyrl-CS"/>
        </w:rPr>
      </w:pP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u w:val="single"/>
          <w:lang w:val="sr-Cyrl-CS"/>
        </w:rPr>
      </w:pPr>
      <w:r w:rsidRPr="006932C0">
        <w:rPr>
          <w:rFonts w:ascii="Arial Narrow" w:hAnsi="Arial Narrow" w:cs="Arial Narrow"/>
          <w:noProof/>
          <w:color w:val="17365D" w:themeColor="text2" w:themeShade="BF"/>
          <w:sz w:val="24"/>
          <w:szCs w:val="24"/>
          <w:u w:val="single"/>
          <w:lang w:val="sr-Cyrl-CS"/>
        </w:rPr>
        <w:t xml:space="preserve">Наручилац може сходно Члану </w:t>
      </w:r>
      <w:r w:rsidRPr="006932C0">
        <w:rPr>
          <w:rFonts w:ascii="Arial Narrow" w:hAnsi="Arial Narrow" w:cs="Arial Narrow"/>
          <w:noProof/>
          <w:color w:val="17365D" w:themeColor="text2" w:themeShade="BF"/>
          <w:sz w:val="24"/>
          <w:szCs w:val="24"/>
          <w:lang w:val="sr-Cyrl-CS"/>
        </w:rPr>
        <w:t>_</w:t>
      </w:r>
      <w:r w:rsidRPr="006932C0">
        <w:rPr>
          <w:rFonts w:ascii="Arial Narrow" w:hAnsi="Arial Narrow" w:cs="Arial Narrow"/>
          <w:noProof/>
          <w:color w:val="17365D" w:themeColor="text2" w:themeShade="BF"/>
          <w:sz w:val="24"/>
          <w:szCs w:val="24"/>
          <w:u w:val="single"/>
          <w:lang w:val="sr-Cyrl-CS"/>
        </w:rPr>
        <w:t xml:space="preserve">79.ЗЈН („Службени Гласник РС“ број 124/12, 14/2015, 68/2015) у поступку оцењивања  понуде извршити проверу дате изјаве. </w:t>
      </w: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6932C0">
        <w:rPr>
          <w:rFonts w:ascii="Arial Narrow" w:hAnsi="Arial Narrow" w:cs="Arial Narrow"/>
          <w:color w:val="17365D" w:themeColor="text2" w:themeShade="BF"/>
          <w:sz w:val="24"/>
          <w:szCs w:val="24"/>
          <w:lang w:val="ru-RU"/>
        </w:rPr>
        <w:t>Податке попуњава, потписује и оверава сваки члан групе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color w:val="17365D" w:themeColor="text2" w:themeShade="BF"/>
          <w:sz w:val="24"/>
          <w:szCs w:val="24"/>
          <w:lang w:val="ru-RU"/>
        </w:rPr>
        <w:t xml:space="preserve"> Фотокопирати образац у потребном броју за сваког члана групе понуђача</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9E6E28" w:rsidP="00054CEE">
      <w:pPr>
        <w:suppressAutoHyphens/>
        <w:spacing w:after="0" w:line="100" w:lineRule="atLeast"/>
        <w:jc w:val="both"/>
        <w:rPr>
          <w:rFonts w:ascii="Arial" w:eastAsia="Arial Unicode MS" w:hAnsi="Arial"/>
          <w:color w:val="FF0000"/>
          <w:kern w:val="1"/>
          <w:sz w:val="24"/>
          <w:szCs w:val="24"/>
          <w:lang w:val="sr-Cyrl-CS" w:eastAsia="ar-SA"/>
        </w:rPr>
      </w:pPr>
      <w:r>
        <w:rPr>
          <w:noProof/>
          <w:color w:val="FF0000"/>
        </w:rPr>
        <mc:AlternateContent>
          <mc:Choice Requires="wps">
            <w:drawing>
              <wp:anchor distT="0" distB="0" distL="114300" distR="114300" simplePos="0" relativeHeight="251656704" behindDoc="0" locked="0" layoutInCell="0" allowOverlap="1">
                <wp:simplePos x="0" y="0"/>
                <wp:positionH relativeFrom="column">
                  <wp:posOffset>4760595</wp:posOffset>
                </wp:positionH>
                <wp:positionV relativeFrom="paragraph">
                  <wp:posOffset>82550</wp:posOffset>
                </wp:positionV>
                <wp:extent cx="1181735" cy="198755"/>
                <wp:effectExtent l="0" t="0" r="18415" b="1079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98755"/>
                        </a:xfrm>
                        <a:prstGeom prst="rect">
                          <a:avLst/>
                        </a:prstGeom>
                        <a:solidFill>
                          <a:srgbClr val="FFFFFF"/>
                        </a:solidFill>
                        <a:ln w="9525">
                          <a:solidFill>
                            <a:srgbClr val="FFFFFF"/>
                          </a:solidFill>
                          <a:miter lim="800000"/>
                          <a:headEnd/>
                          <a:tailEnd/>
                        </a:ln>
                      </wps:spPr>
                      <wps:txbx>
                        <w:txbxContent>
                          <w:p w:rsidR="00F50B1D" w:rsidRDefault="00F50B1D" w:rsidP="001979CB">
                            <w:pPr>
                              <w:rPr>
                                <w:rFonts w:ascii="Avant Garde Light YU" w:hAnsi="Avant Garde Light YU" w:cs="Avant Garde Light YU"/>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4.85pt;margin-top:6.5pt;width:93.05pt;height: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" o:allowincell="f" strokecolor="white">
                <v:textbox>
                  <w:txbxContent>
                    <w:p w:rsidR="00F50B1D" w:rsidRDefault="00F50B1D" w:rsidP="001979CB">
                      <w:pPr>
                        <w:rPr>
                          <w:rFonts w:ascii="Avant Garde Light YU" w:hAnsi="Avant Garde Light YU" w:cs="Avant Garde Light YU"/>
                          <w:b/>
                          <w:bCs/>
                        </w:rPr>
                      </w:pPr>
                    </w:p>
                  </w:txbxContent>
                </v:textbox>
              </v:shape>
            </w:pict>
          </mc:Fallback>
        </mc:AlternateContent>
      </w:r>
    </w:p>
    <w:p w:rsidR="003273A6"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9</w:t>
      </w:r>
    </w:p>
    <w:p w:rsidR="003273A6" w:rsidRPr="006932C0"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lang w:val="sr-Cyrl-CS" w:eastAsia="ar-SA"/>
        </w:rPr>
        <w:t xml:space="preserve">  ОБРАЗАЦ ТРОШКОВА ПРИПРЕМЕ ПОНУДЕ</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b/>
          <w:bCs/>
          <w:i/>
          <w:iCs/>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У складу са чланом 88.став 1. Закона, понуђач ____________________</w:t>
      </w:r>
      <w:r w:rsidRPr="006932C0">
        <w:rPr>
          <w:rFonts w:ascii="Arial Narrow" w:eastAsia="Arial Unicode MS" w:hAnsi="Arial Narrow" w:cs="Arial Narrow"/>
          <w:i/>
          <w:iCs/>
          <w:color w:val="17365D" w:themeColor="text2" w:themeShade="BF"/>
          <w:kern w:val="1"/>
          <w:sz w:val="24"/>
          <w:szCs w:val="24"/>
          <w:lang w:val="sr-Cyrl-CS" w:eastAsia="ar-SA"/>
        </w:rPr>
        <w:t xml:space="preserve">, </w:t>
      </w:r>
      <w:r w:rsidRPr="006932C0">
        <w:rPr>
          <w:rFonts w:ascii="Arial Narrow" w:eastAsia="Arial Unicode MS" w:hAnsi="Arial Narrow" w:cs="Arial Narrow"/>
          <w:color w:val="17365D" w:themeColor="text2" w:themeShade="BF"/>
          <w:kern w:val="1"/>
          <w:sz w:val="24"/>
          <w:szCs w:val="24"/>
          <w:lang w:val="sr-Cyrl-CS" w:eastAsia="ar-SA"/>
        </w:rPr>
        <w:t>доставља укупан износ и структуру трошкова припремања понуде, како следи у табели:</w:t>
      </w:r>
    </w:p>
    <w:tbl>
      <w:tblPr>
        <w:tblW w:w="0" w:type="auto"/>
        <w:tblInd w:w="-106" w:type="dxa"/>
        <w:tblLayout w:type="fixed"/>
        <w:tblLook w:val="0000" w:firstRow="0" w:lastRow="0" w:firstColumn="0" w:lastColumn="0" w:noHBand="0" w:noVBand="0"/>
      </w:tblPr>
      <w:tblGrid>
        <w:gridCol w:w="5565"/>
        <w:gridCol w:w="3300"/>
      </w:tblGrid>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s="Arial Narrow"/>
                <w:b/>
                <w:bCs/>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ВРСТА ТРОШКА</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ИЗНОС ТРОШКА У РСД</w:t>
            </w: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lang w:eastAsia="ar-SA"/>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eastAsia="ar-SA"/>
        </w:rPr>
      </w:pPr>
      <w:proofErr w:type="spellStart"/>
      <w:r w:rsidRPr="006932C0">
        <w:rPr>
          <w:rFonts w:ascii="Arial Narrow" w:eastAsia="Arial Unicode MS" w:hAnsi="Arial Narrow" w:cs="Arial Narrow"/>
          <w:color w:val="17365D" w:themeColor="text2" w:themeShade="BF"/>
          <w:kern w:val="1"/>
          <w:sz w:val="24"/>
          <w:szCs w:val="24"/>
          <w:lang w:eastAsia="ar-SA"/>
        </w:rPr>
        <w:t>Трошкове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припреме</w:t>
      </w:r>
      <w:proofErr w:type="spellEnd"/>
      <w:r w:rsidRPr="006932C0">
        <w:rPr>
          <w:rFonts w:ascii="Arial Narrow" w:eastAsia="Arial Unicode MS" w:hAnsi="Arial Narrow" w:cs="Arial Narrow"/>
          <w:color w:val="17365D" w:themeColor="text2" w:themeShade="BF"/>
          <w:kern w:val="1"/>
          <w:sz w:val="24"/>
          <w:szCs w:val="24"/>
          <w:lang w:eastAsia="ar-SA"/>
        </w:rPr>
        <w:t xml:space="preserve"> и </w:t>
      </w:r>
      <w:proofErr w:type="spellStart"/>
      <w:r w:rsidRPr="006932C0">
        <w:rPr>
          <w:rFonts w:ascii="Arial Narrow" w:eastAsia="Arial Unicode MS" w:hAnsi="Arial Narrow" w:cs="Arial Narrow"/>
          <w:color w:val="17365D" w:themeColor="text2" w:themeShade="BF"/>
          <w:kern w:val="1"/>
          <w:sz w:val="24"/>
          <w:szCs w:val="24"/>
          <w:lang w:eastAsia="ar-SA"/>
        </w:rPr>
        <w:t>подношења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понуде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сноси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искључиво</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понуђач</w:t>
      </w:r>
      <w:proofErr w:type="spellEnd"/>
      <w:r w:rsidRPr="006932C0">
        <w:rPr>
          <w:rFonts w:ascii="Arial Narrow" w:eastAsia="Arial Unicode MS" w:hAnsi="Arial Narrow" w:cs="Arial Narrow"/>
          <w:color w:val="17365D" w:themeColor="text2" w:themeShade="BF"/>
          <w:kern w:val="1"/>
          <w:sz w:val="24"/>
          <w:szCs w:val="24"/>
          <w:lang w:eastAsia="ar-SA"/>
        </w:rPr>
        <w:t xml:space="preserve"> и </w:t>
      </w:r>
      <w:proofErr w:type="spellStart"/>
      <w:r w:rsidRPr="006932C0">
        <w:rPr>
          <w:rFonts w:ascii="Arial Narrow" w:eastAsia="Arial Unicode MS" w:hAnsi="Arial Narrow" w:cs="Arial Narrow"/>
          <w:color w:val="17365D" w:themeColor="text2" w:themeShade="BF"/>
          <w:kern w:val="1"/>
          <w:sz w:val="24"/>
          <w:szCs w:val="24"/>
          <w:lang w:eastAsia="ar-SA"/>
        </w:rPr>
        <w:t>не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може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тражити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од</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наручиоца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накнаду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трошкова</w:t>
      </w:r>
      <w:proofErr w:type="spellEnd"/>
      <w:r w:rsidRPr="006932C0">
        <w:rPr>
          <w:rFonts w:ascii="Arial Narrow" w:eastAsia="Arial Unicode MS" w:hAnsi="Arial Narrow" w:cs="Arial Narrow"/>
          <w:color w:val="17365D" w:themeColor="text2" w:themeShade="BF"/>
          <w:kern w:val="1"/>
          <w:sz w:val="24"/>
          <w:szCs w:val="24"/>
          <w:lang w:eastAsia="ar-SA"/>
        </w:rPr>
        <w:t>.</w:t>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roofErr w:type="spellStart"/>
      <w:r w:rsidRPr="006932C0">
        <w:rPr>
          <w:rFonts w:ascii="Arial Narrow" w:eastAsia="Arial Unicode MS" w:hAnsi="Arial Narrow" w:cs="Arial Narrow"/>
          <w:color w:val="17365D" w:themeColor="text2" w:themeShade="BF"/>
          <w:kern w:val="1"/>
          <w:sz w:val="24"/>
          <w:szCs w:val="24"/>
          <w:lang w:eastAsia="ar-SA"/>
        </w:rPr>
        <w:t>Ако</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је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поступак</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јавне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набавке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обустављен</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из</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разлога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који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страни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наручиоца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наручилац</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је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дужан</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да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понуђачу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надокнади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трошкове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израде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узорка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или</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модела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ако</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израђени</w:t>
      </w:r>
      <w:proofErr w:type="spellEnd"/>
      <w:r w:rsidRPr="006932C0">
        <w:rPr>
          <w:rFonts w:ascii="Arial Narrow" w:eastAsia="Arial Unicode MS" w:hAnsi="Arial Narrow" w:cs="Arial Narrow"/>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color w:val="17365D" w:themeColor="text2" w:themeShade="BF"/>
          <w:kern w:val="1"/>
          <w:sz w:val="24"/>
          <w:szCs w:val="24"/>
          <w:lang w:eastAsia="ar-SA"/>
        </w:rPr>
        <w:t>складу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техничким</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спецификацијама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наручиоца</w:t>
      </w:r>
      <w:proofErr w:type="spellEnd"/>
      <w:r w:rsidRPr="006932C0">
        <w:rPr>
          <w:rFonts w:ascii="Arial Narrow" w:eastAsia="Arial Unicode MS" w:hAnsi="Arial Narrow" w:cs="Arial Narrow"/>
          <w:color w:val="17365D" w:themeColor="text2" w:themeShade="BF"/>
          <w:kern w:val="1"/>
          <w:sz w:val="24"/>
          <w:szCs w:val="24"/>
          <w:lang w:eastAsia="ar-SA"/>
        </w:rPr>
        <w:t xml:space="preserve"> и </w:t>
      </w:r>
      <w:proofErr w:type="spellStart"/>
      <w:r w:rsidRPr="006932C0">
        <w:rPr>
          <w:rFonts w:ascii="Arial Narrow" w:eastAsia="Arial Unicode MS" w:hAnsi="Arial Narrow" w:cs="Arial Narrow"/>
          <w:color w:val="17365D" w:themeColor="text2" w:themeShade="BF"/>
          <w:kern w:val="1"/>
          <w:sz w:val="24"/>
          <w:szCs w:val="24"/>
          <w:lang w:eastAsia="ar-SA"/>
        </w:rPr>
        <w:t>трошкове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прибављања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средства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обезбеђења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под</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условом</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да</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је</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понуђач</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тражио</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накнаду</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тих</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трошкова</w:t>
      </w:r>
      <w:proofErr w:type="spellEnd"/>
      <w:r w:rsidRPr="006932C0">
        <w:rPr>
          <w:rFonts w:ascii="Arial Narrow" w:eastAsia="Arial Unicode MS" w:hAnsi="Arial Narrow" w:cs="Arial Narrow"/>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color w:val="17365D" w:themeColor="text2" w:themeShade="BF"/>
          <w:kern w:val="1"/>
          <w:sz w:val="24"/>
          <w:szCs w:val="24"/>
          <w:lang w:eastAsia="ar-SA"/>
        </w:rPr>
        <w:t>својој</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понуди</w:t>
      </w:r>
      <w:proofErr w:type="spellEnd"/>
      <w:r w:rsidRPr="006932C0">
        <w:rPr>
          <w:rFonts w:ascii="Arial Narrow" w:eastAsia="Arial Unicode MS" w:hAnsi="Arial Narrow" w:cs="Arial Narrow"/>
          <w:color w:val="17365D" w:themeColor="text2" w:themeShade="BF"/>
          <w:kern w:val="1"/>
          <w:sz w:val="24"/>
          <w:szCs w:val="24"/>
          <w:lang w:eastAsia="ar-SA"/>
        </w:rPr>
        <w:t>.</w:t>
      </w:r>
    </w:p>
    <w:p w:rsidR="003273A6" w:rsidRPr="006932C0" w:rsidRDefault="003273A6" w:rsidP="00054CEE">
      <w:pPr>
        <w:suppressAutoHyphens/>
        <w:spacing w:after="120" w:line="100" w:lineRule="atLeast"/>
        <w:ind w:firstLine="426"/>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120" w:line="100" w:lineRule="atLeast"/>
        <w:jc w:val="both"/>
        <w:rPr>
          <w:rFonts w:ascii="Arial Narrow" w:eastAsia="Arial Unicode MS" w:hAnsi="Arial Narrow"/>
          <w:i/>
          <w:iCs/>
          <w:color w:val="17365D" w:themeColor="text2" w:themeShade="BF"/>
          <w:kern w:val="1"/>
          <w:sz w:val="24"/>
          <w:szCs w:val="24"/>
          <w:lang w:val="sr-Cyrl-CS" w:eastAsia="ar-SA"/>
        </w:rPr>
      </w:pPr>
      <w:proofErr w:type="spellStart"/>
      <w:r w:rsidRPr="006932C0">
        <w:rPr>
          <w:rFonts w:ascii="Arial Narrow" w:eastAsia="Arial Unicode MS" w:hAnsi="Arial Narrow" w:cs="Arial Narrow"/>
          <w:b/>
          <w:bCs/>
          <w:i/>
          <w:iCs/>
          <w:color w:val="17365D" w:themeColor="text2" w:themeShade="BF"/>
          <w:kern w:val="1"/>
          <w:sz w:val="24"/>
          <w:szCs w:val="24"/>
          <w:lang w:eastAsia="ar-SA"/>
        </w:rPr>
        <w:t>Напомена</w:t>
      </w:r>
      <w:proofErr w:type="spellEnd"/>
      <w:r w:rsidRPr="006932C0">
        <w:rPr>
          <w:rFonts w:ascii="Arial Narrow" w:eastAsia="Arial Unicode MS" w:hAnsi="Arial Narrow" w:cs="Arial Narrow"/>
          <w:b/>
          <w:bCs/>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достављање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овог</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обрасца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није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обавезно</w:t>
      </w:r>
      <w:proofErr w:type="spellEnd"/>
      <w:r w:rsidRPr="006932C0">
        <w:rPr>
          <w:rFonts w:ascii="Arial Narrow" w:eastAsia="Arial Unicode MS" w:hAnsi="Arial Narrow" w:cs="Arial Narrow"/>
          <w:i/>
          <w:iCs/>
          <w:color w:val="17365D" w:themeColor="text2" w:themeShade="BF"/>
          <w:kern w:val="1"/>
          <w:sz w:val="24"/>
          <w:szCs w:val="24"/>
          <w:lang w:eastAsia="ar-SA"/>
        </w:rPr>
        <w:t>.</w:t>
      </w: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ind w:firstLine="425"/>
        <w:jc w:val="both"/>
        <w:rPr>
          <w:rFonts w:ascii="Arial Narrow" w:eastAsia="Arial Unicode MS" w:hAnsi="Arial Narrow"/>
          <w:color w:val="17365D" w:themeColor="text2" w:themeShade="BF"/>
          <w:kern w:val="1"/>
          <w:sz w:val="24"/>
          <w:szCs w:val="24"/>
          <w:lang w:eastAsia="ar-SA"/>
        </w:rPr>
      </w:pPr>
    </w:p>
    <w:tbl>
      <w:tblPr>
        <w:tblW w:w="0" w:type="auto"/>
        <w:tblInd w:w="-106" w:type="dxa"/>
        <w:tblLayout w:type="fixed"/>
        <w:tblLook w:val="0000" w:firstRow="0" w:lastRow="0" w:firstColumn="0" w:lastColumn="0" w:noHBand="0" w:noVBand="0"/>
      </w:tblPr>
      <w:tblGrid>
        <w:gridCol w:w="3080"/>
        <w:gridCol w:w="3068"/>
        <w:gridCol w:w="3094"/>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proofErr w:type="spellStart"/>
            <w:r w:rsidRPr="006932C0">
              <w:rPr>
                <w:rFonts w:ascii="Arial Narrow" w:eastAsia="Arial Unicode MS" w:hAnsi="Arial Narrow" w:cs="Arial Narrow"/>
                <w:color w:val="17365D" w:themeColor="text2" w:themeShade="BF"/>
                <w:kern w:val="1"/>
                <w:sz w:val="24"/>
                <w:szCs w:val="24"/>
                <w:lang w:eastAsia="ar-SA"/>
              </w:rPr>
              <w:t>Датум</w:t>
            </w:r>
            <w:proofErr w:type="spellEnd"/>
            <w:r w:rsidRPr="006932C0">
              <w:rPr>
                <w:rFonts w:ascii="Arial Narrow" w:eastAsia="Arial Unicode MS" w:hAnsi="Arial Narrow" w:cs="Arial Narrow"/>
                <w:color w:val="17365D" w:themeColor="text2" w:themeShade="BF"/>
                <w:kern w:val="1"/>
                <w:sz w:val="24"/>
                <w:szCs w:val="24"/>
                <w:lang w:eastAsia="ar-SA"/>
              </w:rPr>
              <w:t>:</w:t>
            </w:r>
          </w:p>
        </w:tc>
        <w:tc>
          <w:tcPr>
            <w:tcW w:w="3068"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М.П.</w:t>
            </w:r>
          </w:p>
        </w:tc>
        <w:tc>
          <w:tcPr>
            <w:tcW w:w="3094"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proofErr w:type="spellStart"/>
            <w:r w:rsidRPr="006932C0">
              <w:rPr>
                <w:rFonts w:ascii="Arial Narrow" w:eastAsia="Arial Unicode MS" w:hAnsi="Arial Narrow" w:cs="Arial Narrow"/>
                <w:color w:val="17365D" w:themeColor="text2" w:themeShade="BF"/>
                <w:kern w:val="1"/>
                <w:sz w:val="24"/>
                <w:szCs w:val="24"/>
                <w:lang w:eastAsia="ar-SA"/>
              </w:rPr>
              <w:t>Потпис</w:t>
            </w:r>
            <w:proofErr w:type="spellEnd"/>
            <w:r w:rsidRPr="006932C0">
              <w:rPr>
                <w:rFonts w:ascii="Arial Narrow" w:eastAsia="Arial Unicode MS" w:hAnsi="Arial Narrow" w:cs="Arial Narrow"/>
                <w:color w:val="17365D" w:themeColor="text2" w:themeShade="BF"/>
                <w:kern w:val="1"/>
                <w:sz w:val="24"/>
                <w:szCs w:val="24"/>
                <w:lang w:eastAsia="ar-SA"/>
              </w:rPr>
              <w:t xml:space="preserve"> </w:t>
            </w:r>
            <w:proofErr w:type="spellStart"/>
            <w:r w:rsidRPr="006932C0">
              <w:rPr>
                <w:rFonts w:ascii="Arial Narrow" w:eastAsia="Arial Unicode MS" w:hAnsi="Arial Narrow" w:cs="Arial Narrow"/>
                <w:color w:val="17365D" w:themeColor="text2" w:themeShade="BF"/>
                <w:kern w:val="1"/>
                <w:sz w:val="24"/>
                <w:szCs w:val="24"/>
                <w:lang w:eastAsia="ar-SA"/>
              </w:rPr>
              <w:t>понуђача</w:t>
            </w:r>
            <w:proofErr w:type="spellEnd"/>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68"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94"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10</w:t>
      </w: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p>
    <w:p w:rsidR="003273A6" w:rsidRPr="006932C0" w:rsidRDefault="003273A6" w:rsidP="00054CEE">
      <w:pPr>
        <w:shd w:val="clear" w:color="auto" w:fill="C6D9F1"/>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 xml:space="preserve"> ОБРАЗАЦ ИЗЈАВЕ О НЕЗАВИСНОЈ ПОНУДИ</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r w:rsidRPr="006932C0">
        <w:rPr>
          <w:rFonts w:ascii="Arial Narrow" w:hAnsi="Arial Narrow" w:cs="Arial Narrow"/>
          <w:color w:val="17365D" w:themeColor="text2" w:themeShade="BF"/>
          <w:kern w:val="1"/>
          <w:sz w:val="28"/>
          <w:szCs w:val="28"/>
          <w:lang w:val="sr-Cyrl-CS" w:eastAsia="ar-SA"/>
        </w:rPr>
        <w:t xml:space="preserve">У складу са чланом 26. Закона, ___________________________________________, </w:t>
      </w:r>
    </w:p>
    <w:p w:rsidR="003273A6" w:rsidRPr="006932C0" w:rsidRDefault="006932C0" w:rsidP="006932C0">
      <w:pPr>
        <w:suppressAutoHyphens/>
        <w:spacing w:after="0" w:line="100" w:lineRule="atLeast"/>
        <w:ind w:left="4320" w:firstLine="720"/>
        <w:jc w:val="both"/>
        <w:rPr>
          <w:rFonts w:ascii="Arial Narrow" w:hAnsi="Arial Narrow" w:cs="Arial Narrow"/>
          <w:color w:val="17365D" w:themeColor="text2" w:themeShade="BF"/>
          <w:kern w:val="1"/>
          <w:sz w:val="28"/>
          <w:szCs w:val="28"/>
          <w:lang w:eastAsia="ar-SA"/>
        </w:rPr>
      </w:pPr>
      <w:r>
        <w:rPr>
          <w:rFonts w:ascii="Arial Narrow" w:hAnsi="Arial Narrow" w:cs="Arial Narrow"/>
          <w:color w:val="17365D" w:themeColor="text2" w:themeShade="BF"/>
          <w:kern w:val="1"/>
          <w:sz w:val="28"/>
          <w:szCs w:val="28"/>
          <w:lang w:eastAsia="ar-SA"/>
        </w:rPr>
        <w:t>(</w:t>
      </w:r>
      <w:proofErr w:type="spellStart"/>
      <w:r>
        <w:rPr>
          <w:rFonts w:ascii="Arial Narrow" w:hAnsi="Arial Narrow" w:cs="Arial Narrow"/>
          <w:color w:val="17365D" w:themeColor="text2" w:themeShade="BF"/>
          <w:kern w:val="1"/>
          <w:sz w:val="28"/>
          <w:szCs w:val="28"/>
          <w:lang w:eastAsia="ar-SA"/>
        </w:rPr>
        <w:t>н</w:t>
      </w:r>
      <w:r w:rsidR="003273A6" w:rsidRPr="006932C0">
        <w:rPr>
          <w:rFonts w:ascii="Arial Narrow" w:hAnsi="Arial Narrow" w:cs="Arial Narrow"/>
          <w:color w:val="17365D" w:themeColor="text2" w:themeShade="BF"/>
          <w:kern w:val="1"/>
          <w:sz w:val="28"/>
          <w:szCs w:val="28"/>
          <w:lang w:eastAsia="ar-SA"/>
        </w:rPr>
        <w:t>азив</w:t>
      </w:r>
      <w:proofErr w:type="spellEnd"/>
      <w:r w:rsidR="003273A6" w:rsidRPr="006932C0">
        <w:rPr>
          <w:rFonts w:ascii="Arial Narrow" w:hAnsi="Arial Narrow" w:cs="Arial Narrow"/>
          <w:color w:val="17365D" w:themeColor="text2" w:themeShade="BF"/>
          <w:kern w:val="1"/>
          <w:sz w:val="28"/>
          <w:szCs w:val="28"/>
          <w:lang w:eastAsia="ar-SA"/>
        </w:rPr>
        <w:t xml:space="preserve"> </w:t>
      </w:r>
      <w:proofErr w:type="spellStart"/>
      <w:r w:rsidR="003273A6" w:rsidRPr="006932C0">
        <w:rPr>
          <w:rFonts w:ascii="Arial Narrow" w:hAnsi="Arial Narrow" w:cs="Arial Narrow"/>
          <w:color w:val="17365D" w:themeColor="text2" w:themeShade="BF"/>
          <w:kern w:val="1"/>
          <w:sz w:val="28"/>
          <w:szCs w:val="28"/>
          <w:lang w:eastAsia="ar-SA"/>
        </w:rPr>
        <w:t>понуђача</w:t>
      </w:r>
      <w:proofErr w:type="spellEnd"/>
      <w:r w:rsidR="003273A6" w:rsidRPr="006932C0">
        <w:rPr>
          <w:rFonts w:ascii="Arial Narrow" w:hAnsi="Arial Narrow" w:cs="Arial Narrow"/>
          <w:color w:val="17365D" w:themeColor="text2" w:themeShade="BF"/>
          <w:kern w:val="1"/>
          <w:sz w:val="28"/>
          <w:szCs w:val="28"/>
          <w:lang w:eastAsia="ar-SA"/>
        </w:rPr>
        <w:t>)</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w w:val="200"/>
          <w:kern w:val="1"/>
          <w:sz w:val="28"/>
          <w:szCs w:val="28"/>
          <w:lang w:eastAsia="ar-SA"/>
        </w:rPr>
      </w:pPr>
      <w:proofErr w:type="spellStart"/>
      <w:r w:rsidRPr="006932C0">
        <w:rPr>
          <w:rFonts w:ascii="Arial Narrow" w:hAnsi="Arial Narrow" w:cs="Arial Narrow"/>
          <w:color w:val="17365D" w:themeColor="text2" w:themeShade="BF"/>
          <w:kern w:val="1"/>
          <w:sz w:val="28"/>
          <w:szCs w:val="28"/>
          <w:lang w:eastAsia="ar-SA"/>
        </w:rPr>
        <w:t>даје</w:t>
      </w:r>
      <w:proofErr w:type="spellEnd"/>
      <w:r w:rsidRPr="006932C0">
        <w:rPr>
          <w:rFonts w:ascii="Arial Narrow" w:hAnsi="Arial Narrow" w:cs="Arial Narrow"/>
          <w:color w:val="17365D" w:themeColor="text2" w:themeShade="BF"/>
          <w:kern w:val="1"/>
          <w:sz w:val="28"/>
          <w:szCs w:val="28"/>
          <w:lang w:eastAsia="ar-SA"/>
        </w:rPr>
        <w:t xml:space="preserve">: </w:t>
      </w:r>
    </w:p>
    <w:p w:rsidR="003273A6" w:rsidRPr="00EC7884" w:rsidRDefault="003273A6" w:rsidP="00054CEE">
      <w:pPr>
        <w:suppressAutoHyphens/>
        <w:spacing w:before="360" w:after="360" w:line="100" w:lineRule="atLeast"/>
        <w:ind w:firstLine="227"/>
        <w:jc w:val="both"/>
        <w:rPr>
          <w:rFonts w:ascii="Arial Narrow" w:hAnsi="Arial Narrow" w:cs="Arial Narrow"/>
          <w:color w:val="FF0000"/>
          <w:w w:val="200"/>
          <w:kern w:val="1"/>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98"/>
      </w:tblGrid>
      <w:tr w:rsidR="003273A6" w:rsidRPr="006932C0" w:rsidTr="00DC03C5">
        <w:trPr>
          <w:trHeight w:val="1435"/>
        </w:trPr>
        <w:tc>
          <w:tcPr>
            <w:tcW w:w="8498" w:type="dxa"/>
            <w:tcBorders>
              <w:top w:val="double" w:sz="4" w:space="0" w:color="auto"/>
              <w:left w:val="double" w:sz="4" w:space="0" w:color="auto"/>
              <w:bottom w:val="double" w:sz="4" w:space="0" w:color="auto"/>
              <w:right w:val="double" w:sz="4" w:space="0" w:color="auto"/>
            </w:tcBorders>
            <w:shd w:val="clear" w:color="auto" w:fill="FDE9D9"/>
            <w:vAlign w:val="center"/>
          </w:tcPr>
          <w:p w:rsidR="003273A6" w:rsidRPr="006932C0" w:rsidRDefault="003273A6" w:rsidP="00B662A7">
            <w:pPr>
              <w:spacing w:after="0" w:line="240" w:lineRule="auto"/>
              <w:jc w:val="center"/>
              <w:rPr>
                <w:rFonts w:ascii="Arial Narrow" w:hAnsi="Arial Narrow" w:cs="Arial Narrow"/>
                <w:b/>
                <w:bCs/>
                <w:color w:val="17365D" w:themeColor="text2" w:themeShade="BF"/>
                <w:sz w:val="40"/>
                <w:szCs w:val="40"/>
                <w:lang w:val="sr-Cyrl-CS" w:eastAsia="sr-Latn-CS"/>
              </w:rPr>
            </w:pPr>
            <w:r w:rsidRPr="006932C0">
              <w:rPr>
                <w:rFonts w:ascii="Arial Narrow" w:hAnsi="Arial Narrow" w:cs="Arial Narrow"/>
                <w:b/>
                <w:bCs/>
                <w:color w:val="17365D" w:themeColor="text2" w:themeShade="BF"/>
                <w:sz w:val="40"/>
                <w:szCs w:val="40"/>
                <w:lang w:val="sr-Cyrl-CS" w:eastAsia="sr-Latn-CS"/>
              </w:rPr>
              <w:t>ИЗЈАВУ</w:t>
            </w:r>
          </w:p>
          <w:p w:rsidR="003273A6" w:rsidRPr="006932C0" w:rsidRDefault="003273A6" w:rsidP="00B662A7">
            <w:pPr>
              <w:spacing w:after="0" w:line="240" w:lineRule="auto"/>
              <w:jc w:val="center"/>
              <w:rPr>
                <w:rFonts w:ascii="Arial Narrow" w:hAnsi="Arial Narrow" w:cs="Arial Narrow"/>
                <w:b/>
                <w:bCs/>
                <w:color w:val="17365D" w:themeColor="text2" w:themeShade="BF"/>
                <w:sz w:val="28"/>
                <w:szCs w:val="28"/>
                <w:lang w:eastAsia="sr-Latn-CS"/>
              </w:rPr>
            </w:pPr>
            <w:r w:rsidRPr="006932C0">
              <w:rPr>
                <w:rFonts w:ascii="Arial Narrow" w:hAnsi="Arial Narrow" w:cs="Arial Narrow"/>
                <w:b/>
                <w:bCs/>
                <w:color w:val="17365D" w:themeColor="text2" w:themeShade="BF"/>
                <w:sz w:val="28"/>
                <w:szCs w:val="28"/>
                <w:lang w:val="sr-Cyrl-CS" w:eastAsia="sr-Latn-CS"/>
              </w:rPr>
              <w:t>О НЕЗАВИСНОЈ</w:t>
            </w:r>
            <w:r w:rsidRPr="006932C0">
              <w:rPr>
                <w:rFonts w:ascii="Arial Narrow" w:hAnsi="Arial Narrow" w:cs="Arial Narrow"/>
                <w:b/>
                <w:bCs/>
                <w:color w:val="17365D" w:themeColor="text2" w:themeShade="BF"/>
                <w:sz w:val="28"/>
                <w:szCs w:val="28"/>
                <w:lang w:eastAsia="sr-Latn-CS"/>
              </w:rPr>
              <w:t xml:space="preserve"> ПОНУДИ</w:t>
            </w:r>
          </w:p>
        </w:tc>
      </w:tr>
    </w:tbl>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8"/>
          <w:szCs w:val="28"/>
          <w:lang w:eastAsia="ar-SA"/>
        </w:rPr>
      </w:pP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proofErr w:type="spellStart"/>
      <w:r w:rsidRPr="006932C0">
        <w:rPr>
          <w:rFonts w:ascii="Arial Narrow" w:eastAsia="Arial Unicode MS" w:hAnsi="Arial Narrow" w:cs="Arial Narrow"/>
          <w:color w:val="17365D" w:themeColor="text2" w:themeShade="BF"/>
          <w:kern w:val="1"/>
          <w:sz w:val="28"/>
          <w:szCs w:val="28"/>
          <w:lang w:eastAsia="ar-SA"/>
        </w:rPr>
        <w:t>Под</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пуном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материјалном</w:t>
      </w:r>
      <w:proofErr w:type="spellEnd"/>
      <w:r w:rsidRPr="006932C0">
        <w:rPr>
          <w:rFonts w:ascii="Arial Narrow" w:eastAsia="Arial Unicode MS" w:hAnsi="Arial Narrow" w:cs="Arial Narrow"/>
          <w:color w:val="17365D" w:themeColor="text2" w:themeShade="BF"/>
          <w:kern w:val="1"/>
          <w:sz w:val="28"/>
          <w:szCs w:val="28"/>
          <w:lang w:eastAsia="ar-SA"/>
        </w:rPr>
        <w:t xml:space="preserve"> и </w:t>
      </w:r>
      <w:proofErr w:type="spellStart"/>
      <w:r w:rsidRPr="006932C0">
        <w:rPr>
          <w:rFonts w:ascii="Arial Narrow" w:eastAsia="Arial Unicode MS" w:hAnsi="Arial Narrow" w:cs="Arial Narrow"/>
          <w:color w:val="17365D" w:themeColor="text2" w:themeShade="BF"/>
          <w:kern w:val="1"/>
          <w:sz w:val="28"/>
          <w:szCs w:val="28"/>
          <w:lang w:eastAsia="ar-SA"/>
        </w:rPr>
        <w:t>кривичном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одговорношћу</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потврђујем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да</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сам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понуду</w:t>
      </w:r>
      <w:proofErr w:type="spellEnd"/>
      <w:r w:rsidRPr="006932C0">
        <w:rPr>
          <w:rFonts w:ascii="Arial Narrow" w:eastAsia="Arial Unicode MS" w:hAnsi="Arial Narrow" w:cs="Arial Narrow"/>
          <w:color w:val="17365D" w:themeColor="text2" w:themeShade="BF"/>
          <w:kern w:val="1"/>
          <w:sz w:val="28"/>
          <w:szCs w:val="28"/>
          <w:lang w:eastAsia="ar-SA"/>
        </w:rPr>
        <w:t xml:space="preserve"> у </w:t>
      </w:r>
      <w:r w:rsidRPr="006932C0">
        <w:rPr>
          <w:rFonts w:ascii="Arial Narrow" w:eastAsia="Arial Unicode MS" w:hAnsi="Arial Narrow" w:cs="Arial Narrow"/>
          <w:color w:val="17365D" w:themeColor="text2" w:themeShade="BF"/>
          <w:kern w:val="1"/>
          <w:sz w:val="28"/>
          <w:szCs w:val="28"/>
          <w:lang w:val="sr-Cyrl-CS" w:eastAsia="ar-SA"/>
        </w:rPr>
        <w:t>поступку</w:t>
      </w:r>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јавне</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набавке</w:t>
      </w:r>
      <w:proofErr w:type="spellEnd"/>
      <w:r w:rsidRPr="006932C0">
        <w:rPr>
          <w:rFonts w:ascii="Arial Narrow" w:eastAsia="Arial Unicode MS" w:hAnsi="Arial Narrow" w:cs="Arial Narrow"/>
          <w:color w:val="17365D" w:themeColor="text2" w:themeShade="BF"/>
          <w:kern w:val="1"/>
          <w:sz w:val="28"/>
          <w:szCs w:val="28"/>
          <w:lang w:eastAsia="ar-SA"/>
        </w:rPr>
        <w:t>:</w:t>
      </w:r>
      <w:r w:rsidRPr="006932C0">
        <w:rPr>
          <w:rFonts w:ascii="Arial Narrow" w:hAnsi="Arial Narrow" w:cs="Arial Narrow"/>
          <w:color w:val="17365D" w:themeColor="text2" w:themeShade="BF"/>
          <w:sz w:val="28"/>
          <w:szCs w:val="28"/>
          <w:lang w:val="sr-Cyrl-CS"/>
        </w:rPr>
        <w:t xml:space="preserve"> Спасилачка служба </w:t>
      </w:r>
      <w:r w:rsidR="00E40C0C">
        <w:rPr>
          <w:rFonts w:ascii="Arial Narrow" w:hAnsi="Arial Narrow" w:cs="Arial Narrow"/>
          <w:color w:val="17365D" w:themeColor="text2" w:themeShade="BF"/>
          <w:sz w:val="28"/>
          <w:szCs w:val="28"/>
          <w:lang w:val="sr-Cyrl-CS"/>
        </w:rPr>
        <w:t>на</w:t>
      </w:r>
      <w:r w:rsidRPr="006932C0">
        <w:rPr>
          <w:rFonts w:ascii="Arial Narrow" w:hAnsi="Arial Narrow" w:cs="Arial Narrow"/>
          <w:color w:val="17365D" w:themeColor="text2" w:themeShade="BF"/>
          <w:sz w:val="28"/>
          <w:szCs w:val="28"/>
          <w:lang w:val="sr-Cyrl-CS"/>
        </w:rPr>
        <w:t xml:space="preserve"> </w:t>
      </w:r>
      <w:r w:rsidR="00E40C0C">
        <w:rPr>
          <w:rFonts w:ascii="Arial Narrow" w:hAnsi="Arial Narrow" w:cs="Arial Narrow"/>
          <w:color w:val="17365D" w:themeColor="text2" w:themeShade="BF"/>
          <w:sz w:val="28"/>
          <w:szCs w:val="28"/>
          <w:lang w:val="sr-Cyrl-CS"/>
        </w:rPr>
        <w:t>г</w:t>
      </w:r>
      <w:r w:rsidRPr="006932C0">
        <w:rPr>
          <w:rFonts w:ascii="Arial Narrow" w:hAnsi="Arial Narrow" w:cs="Arial Narrow"/>
          <w:color w:val="17365D" w:themeColor="text2" w:themeShade="BF"/>
          <w:sz w:val="28"/>
          <w:szCs w:val="28"/>
          <w:lang w:val="sr-Cyrl-CS"/>
        </w:rPr>
        <w:t>радско</w:t>
      </w:r>
      <w:r w:rsidR="00E40C0C">
        <w:rPr>
          <w:rFonts w:ascii="Arial Narrow" w:hAnsi="Arial Narrow" w:cs="Arial Narrow"/>
          <w:color w:val="17365D" w:themeColor="text2" w:themeShade="BF"/>
          <w:sz w:val="28"/>
          <w:szCs w:val="28"/>
          <w:lang w:val="sr-Cyrl-CS"/>
        </w:rPr>
        <w:t>м</w:t>
      </w:r>
      <w:r w:rsidRPr="006932C0">
        <w:rPr>
          <w:rFonts w:ascii="Arial Narrow" w:hAnsi="Arial Narrow" w:cs="Arial Narrow"/>
          <w:color w:val="17365D" w:themeColor="text2" w:themeShade="BF"/>
          <w:sz w:val="28"/>
          <w:szCs w:val="28"/>
          <w:lang w:val="sr-Cyrl-CS"/>
        </w:rPr>
        <w:t xml:space="preserve"> језер</w:t>
      </w:r>
      <w:r w:rsidR="00E40C0C">
        <w:rPr>
          <w:rFonts w:ascii="Arial Narrow" w:hAnsi="Arial Narrow" w:cs="Arial Narrow"/>
          <w:color w:val="17365D" w:themeColor="text2" w:themeShade="BF"/>
          <w:sz w:val="28"/>
          <w:szCs w:val="28"/>
          <w:lang w:val="sr-Cyrl-CS"/>
        </w:rPr>
        <w:t>у</w:t>
      </w:r>
      <w:r w:rsidRPr="006932C0">
        <w:rPr>
          <w:rFonts w:ascii="Arial Narrow" w:hAnsi="Arial Narrow" w:cs="Arial Narrow"/>
          <w:color w:val="17365D" w:themeColor="text2" w:themeShade="BF"/>
          <w:sz w:val="28"/>
          <w:szCs w:val="28"/>
          <w:lang w:val="sr-Cyrl-CS"/>
        </w:rPr>
        <w:t xml:space="preserve">, </w:t>
      </w:r>
      <w:r w:rsidR="006932C0" w:rsidRPr="006932C0">
        <w:rPr>
          <w:rFonts w:ascii="Arial Narrow" w:eastAsia="Arial Unicode MS" w:hAnsi="Arial Narrow" w:cs="Arial Narrow"/>
          <w:color w:val="17365D" w:themeColor="text2" w:themeShade="BF"/>
          <w:kern w:val="1"/>
          <w:sz w:val="28"/>
          <w:szCs w:val="28"/>
          <w:lang w:val="sr-Cyrl-CS" w:eastAsia="ar-SA"/>
        </w:rPr>
        <w:t>бр. набавке 1</w:t>
      </w:r>
      <w:r w:rsidR="00E40C0C">
        <w:rPr>
          <w:rFonts w:ascii="Arial Narrow" w:eastAsia="Arial Unicode MS" w:hAnsi="Arial Narrow" w:cs="Arial Narrow"/>
          <w:color w:val="17365D" w:themeColor="text2" w:themeShade="BF"/>
          <w:kern w:val="1"/>
          <w:sz w:val="28"/>
          <w:szCs w:val="28"/>
          <w:lang w:val="sr-Cyrl-CS" w:eastAsia="ar-SA"/>
        </w:rPr>
        <w:t>7/2019</w:t>
      </w:r>
      <w:r w:rsidRPr="006932C0">
        <w:rPr>
          <w:rFonts w:ascii="Arial Narrow" w:eastAsia="Arial Unicode MS" w:hAnsi="Arial Narrow" w:cs="Arial Narrow"/>
          <w:color w:val="17365D" w:themeColor="text2" w:themeShade="BF"/>
          <w:kern w:val="1"/>
          <w:sz w:val="28"/>
          <w:szCs w:val="28"/>
          <w:lang w:val="sr-Cyrl-CS"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поднео</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независно</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без</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договора</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са</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другим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понуђачима</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или</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заинтересованим</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лицима</w:t>
      </w:r>
      <w:proofErr w:type="spellEnd"/>
      <w:r w:rsidRPr="006932C0">
        <w:rPr>
          <w:rFonts w:ascii="Arial Narrow" w:eastAsia="Arial Unicode MS" w:hAnsi="Arial Narrow" w:cs="Arial Narrow"/>
          <w:color w:val="17365D" w:themeColor="text2" w:themeShade="BF"/>
          <w:kern w:val="1"/>
          <w:sz w:val="28"/>
          <w:szCs w:val="28"/>
          <w:lang w:eastAsia="ar-SA"/>
        </w:rPr>
        <w:t>.</w:t>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tbl>
      <w:tblPr>
        <w:tblW w:w="0" w:type="auto"/>
        <w:tblInd w:w="-106" w:type="dxa"/>
        <w:tblLayout w:type="fixed"/>
        <w:tblLook w:val="0000" w:firstRow="0" w:lastRow="0" w:firstColumn="0" w:lastColumn="0" w:noHBand="0" w:noVBand="0"/>
      </w:tblPr>
      <w:tblGrid>
        <w:gridCol w:w="3080"/>
        <w:gridCol w:w="3065"/>
        <w:gridCol w:w="3097"/>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proofErr w:type="spellStart"/>
            <w:r w:rsidRPr="006932C0">
              <w:rPr>
                <w:rFonts w:ascii="Arial Narrow" w:eastAsia="Arial Unicode MS" w:hAnsi="Arial Narrow" w:cs="Arial Narrow"/>
                <w:color w:val="17365D" w:themeColor="text2" w:themeShade="BF"/>
                <w:kern w:val="1"/>
                <w:sz w:val="28"/>
                <w:szCs w:val="28"/>
                <w:lang w:eastAsia="ar-SA"/>
              </w:rPr>
              <w:t>Датум</w:t>
            </w:r>
            <w:proofErr w:type="spellEnd"/>
            <w:r w:rsidRPr="006932C0">
              <w:rPr>
                <w:rFonts w:ascii="Arial Narrow" w:eastAsia="Arial Unicode MS" w:hAnsi="Arial Narrow" w:cs="Arial Narrow"/>
                <w:color w:val="17365D" w:themeColor="text2" w:themeShade="BF"/>
                <w:kern w:val="1"/>
                <w:sz w:val="28"/>
                <w:szCs w:val="28"/>
                <w:lang w:eastAsia="ar-SA"/>
              </w:rPr>
              <w:t>:</w:t>
            </w:r>
          </w:p>
        </w:tc>
        <w:tc>
          <w:tcPr>
            <w:tcW w:w="3065" w:type="dxa"/>
            <w:vAlign w:val="center"/>
          </w:tcPr>
          <w:p w:rsidR="003273A6" w:rsidRPr="006932C0" w:rsidRDefault="001F1793"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Pr>
                <w:rFonts w:ascii="Arial Narrow" w:eastAsia="Arial Unicode MS" w:hAnsi="Arial Narrow" w:cs="Arial Narrow"/>
                <w:color w:val="17365D" w:themeColor="text2" w:themeShade="BF"/>
                <w:kern w:val="1"/>
                <w:sz w:val="28"/>
                <w:szCs w:val="28"/>
                <w:lang w:eastAsia="ar-SA"/>
              </w:rPr>
              <w:t xml:space="preserve">           </w:t>
            </w:r>
            <w:r w:rsidR="003273A6" w:rsidRPr="006932C0">
              <w:rPr>
                <w:rFonts w:ascii="Arial Narrow" w:eastAsia="Arial Unicode MS" w:hAnsi="Arial Narrow" w:cs="Arial Narrow"/>
                <w:color w:val="17365D" w:themeColor="text2" w:themeShade="BF"/>
                <w:kern w:val="1"/>
                <w:sz w:val="28"/>
                <w:szCs w:val="28"/>
                <w:lang w:eastAsia="ar-SA"/>
              </w:rPr>
              <w:t>М.П.</w:t>
            </w:r>
          </w:p>
        </w:tc>
        <w:tc>
          <w:tcPr>
            <w:tcW w:w="3097"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proofErr w:type="spellStart"/>
            <w:r w:rsidRPr="006932C0">
              <w:rPr>
                <w:rFonts w:ascii="Arial Narrow" w:eastAsia="Arial Unicode MS" w:hAnsi="Arial Narrow" w:cs="Arial Narrow"/>
                <w:color w:val="17365D" w:themeColor="text2" w:themeShade="BF"/>
                <w:kern w:val="1"/>
                <w:sz w:val="28"/>
                <w:szCs w:val="28"/>
                <w:lang w:eastAsia="ar-SA"/>
              </w:rPr>
              <w:t>Потпис</w:t>
            </w:r>
            <w:proofErr w:type="spellEnd"/>
            <w:r w:rsidRPr="006932C0">
              <w:rPr>
                <w:rFonts w:ascii="Arial Narrow" w:eastAsia="Arial Unicode MS" w:hAnsi="Arial Narrow" w:cs="Arial Narrow"/>
                <w:color w:val="17365D" w:themeColor="text2" w:themeShade="BF"/>
                <w:kern w:val="1"/>
                <w:sz w:val="28"/>
                <w:szCs w:val="28"/>
                <w:lang w:eastAsia="ar-SA"/>
              </w:rPr>
              <w:t xml:space="preserve"> </w:t>
            </w:r>
            <w:proofErr w:type="spellStart"/>
            <w:r w:rsidRPr="006932C0">
              <w:rPr>
                <w:rFonts w:ascii="Arial Narrow" w:eastAsia="Arial Unicode MS" w:hAnsi="Arial Narrow" w:cs="Arial Narrow"/>
                <w:color w:val="17365D" w:themeColor="text2" w:themeShade="BF"/>
                <w:kern w:val="1"/>
                <w:sz w:val="28"/>
                <w:szCs w:val="28"/>
                <w:lang w:eastAsia="ar-SA"/>
              </w:rPr>
              <w:t>понуђача</w:t>
            </w:r>
            <w:proofErr w:type="spellEnd"/>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65"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97"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r>
    </w:tbl>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color w:val="FF0000"/>
          <w:kern w:val="1"/>
          <w:sz w:val="28"/>
          <w:szCs w:val="28"/>
          <w:lang w:eastAsia="ar-SA"/>
        </w:rPr>
      </w:pPr>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i/>
          <w:iCs/>
          <w:color w:val="17365D" w:themeColor="text2" w:themeShade="BF"/>
          <w:kern w:val="1"/>
          <w:sz w:val="24"/>
          <w:szCs w:val="24"/>
          <w:lang w:eastAsia="ar-SA"/>
        </w:rPr>
      </w:pPr>
      <w:proofErr w:type="spellStart"/>
      <w:r w:rsidRPr="006932C0">
        <w:rPr>
          <w:rFonts w:ascii="Arial Narrow" w:eastAsia="Arial Unicode MS" w:hAnsi="Arial Narrow" w:cs="Arial Narrow"/>
          <w:b/>
          <w:bCs/>
          <w:i/>
          <w:iCs/>
          <w:color w:val="17365D" w:themeColor="text2" w:themeShade="BF"/>
          <w:kern w:val="1"/>
          <w:sz w:val="24"/>
          <w:szCs w:val="24"/>
          <w:lang w:eastAsia="ar-SA"/>
        </w:rPr>
        <w:t>Напомена</w:t>
      </w:r>
      <w:proofErr w:type="spellEnd"/>
      <w:r w:rsidRPr="006932C0">
        <w:rPr>
          <w:rFonts w:ascii="Arial Narrow" w:eastAsia="Arial Unicode MS" w:hAnsi="Arial Narrow" w:cs="Arial Narrow"/>
          <w:b/>
          <w:bCs/>
          <w:i/>
          <w:iCs/>
          <w:color w:val="17365D" w:themeColor="text2" w:themeShade="BF"/>
          <w:kern w:val="1"/>
          <w:sz w:val="24"/>
          <w:szCs w:val="24"/>
          <w:lang w:eastAsia="ar-SA"/>
        </w:rPr>
        <w:t xml:space="preserve">: </w:t>
      </w:r>
      <w:r w:rsidRPr="006932C0">
        <w:rPr>
          <w:rFonts w:ascii="Arial Narrow" w:eastAsia="Arial Unicode MS" w:hAnsi="Arial Narrow" w:cs="Arial Narrow"/>
          <w:i/>
          <w:iCs/>
          <w:color w:val="17365D" w:themeColor="text2" w:themeShade="BF"/>
          <w:kern w:val="1"/>
          <w:sz w:val="24"/>
          <w:szCs w:val="24"/>
          <w:lang w:eastAsia="ar-SA"/>
        </w:rPr>
        <w:t xml:space="preserve">у </w:t>
      </w:r>
      <w:proofErr w:type="spellStart"/>
      <w:r w:rsidRPr="006932C0">
        <w:rPr>
          <w:rFonts w:ascii="Arial Narrow" w:eastAsia="Arial Unicode MS" w:hAnsi="Arial Narrow" w:cs="Arial Narrow"/>
          <w:i/>
          <w:iCs/>
          <w:color w:val="17365D" w:themeColor="text2" w:themeShade="BF"/>
          <w:kern w:val="1"/>
          <w:sz w:val="24"/>
          <w:szCs w:val="24"/>
          <w:lang w:eastAsia="ar-SA"/>
        </w:rPr>
        <w:t>случају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постојања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основане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сумње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истинитост</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изјаве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о </w:t>
      </w:r>
      <w:proofErr w:type="spellStart"/>
      <w:r w:rsidRPr="006932C0">
        <w:rPr>
          <w:rFonts w:ascii="Arial Narrow" w:eastAsia="Arial Unicode MS" w:hAnsi="Arial Narrow" w:cs="Arial Narrow"/>
          <w:i/>
          <w:iCs/>
          <w:color w:val="17365D" w:themeColor="text2" w:themeShade="BF"/>
          <w:kern w:val="1"/>
          <w:sz w:val="24"/>
          <w:szCs w:val="24"/>
          <w:lang w:eastAsia="ar-SA"/>
        </w:rPr>
        <w:t>независној</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понуди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наручулац</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ће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одмах</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обавестити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организацију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надлежну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заштиту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конкуренције.Организација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надлежна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заштиту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конкуренције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може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понуђачу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односно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заинтересованом</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лицу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изрећи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меру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забране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учешћа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поступку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јавне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набавке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ако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утврди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да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понуђач</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односно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заинтересовано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лице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повредило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конкуренцију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поступку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јавне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набавке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смислу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закона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којим</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се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уређује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заштита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конкуренције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Мера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забране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учешћа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поступку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јавне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набавке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може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трајати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до</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две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proofErr w:type="gramStart"/>
      <w:r w:rsidRPr="006932C0">
        <w:rPr>
          <w:rFonts w:ascii="Arial Narrow" w:eastAsia="Arial Unicode MS" w:hAnsi="Arial Narrow" w:cs="Arial Narrow"/>
          <w:i/>
          <w:iCs/>
          <w:color w:val="17365D" w:themeColor="text2" w:themeShade="BF"/>
          <w:kern w:val="1"/>
          <w:sz w:val="24"/>
          <w:szCs w:val="24"/>
          <w:lang w:eastAsia="ar-SA"/>
        </w:rPr>
        <w:t>године.Повреда</w:t>
      </w:r>
      <w:proofErr w:type="spellEnd"/>
      <w:proofErr w:type="gram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конкуренције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представља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негативну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референцу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у </w:t>
      </w:r>
      <w:proofErr w:type="spellStart"/>
      <w:r w:rsidRPr="006932C0">
        <w:rPr>
          <w:rFonts w:ascii="Arial Narrow" w:eastAsia="Arial Unicode MS" w:hAnsi="Arial Narrow" w:cs="Arial Narrow"/>
          <w:i/>
          <w:iCs/>
          <w:color w:val="17365D" w:themeColor="text2" w:themeShade="BF"/>
          <w:kern w:val="1"/>
          <w:sz w:val="24"/>
          <w:szCs w:val="24"/>
          <w:lang w:eastAsia="ar-SA"/>
        </w:rPr>
        <w:t>смислу</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члана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82.став 1. </w:t>
      </w:r>
      <w:proofErr w:type="spellStart"/>
      <w:r w:rsidRPr="006932C0">
        <w:rPr>
          <w:rFonts w:ascii="Arial Narrow" w:eastAsia="Arial Unicode MS" w:hAnsi="Arial Narrow" w:cs="Arial Narrow"/>
          <w:i/>
          <w:iCs/>
          <w:color w:val="17365D" w:themeColor="text2" w:themeShade="BF"/>
          <w:kern w:val="1"/>
          <w:sz w:val="24"/>
          <w:szCs w:val="24"/>
          <w:lang w:eastAsia="ar-SA"/>
        </w:rPr>
        <w:t>тачка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2. </w:t>
      </w:r>
      <w:proofErr w:type="spellStart"/>
      <w:r w:rsidRPr="006932C0">
        <w:rPr>
          <w:rFonts w:ascii="Arial Narrow" w:eastAsia="Arial Unicode MS" w:hAnsi="Arial Narrow" w:cs="Arial Narrow"/>
          <w:i/>
          <w:iCs/>
          <w:color w:val="17365D" w:themeColor="text2" w:themeShade="BF"/>
          <w:kern w:val="1"/>
          <w:sz w:val="24"/>
          <w:szCs w:val="24"/>
          <w:lang w:eastAsia="ar-SA"/>
        </w:rPr>
        <w:t>Закона</w:t>
      </w:r>
      <w:proofErr w:type="spellEnd"/>
      <w:r w:rsidRPr="006932C0">
        <w:rPr>
          <w:rFonts w:ascii="Arial Narrow" w:eastAsia="Arial Unicode MS" w:hAnsi="Arial Narrow" w:cs="Arial Narrow"/>
          <w:i/>
          <w:iCs/>
          <w:color w:val="17365D" w:themeColor="text2" w:themeShade="BF"/>
          <w:kern w:val="1"/>
          <w:sz w:val="24"/>
          <w:szCs w:val="24"/>
          <w:lang w:eastAsia="ar-SA"/>
        </w:rPr>
        <w:t>.</w:t>
      </w:r>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cs="Arial Narrow"/>
          <w:i/>
          <w:iCs/>
          <w:color w:val="17365D" w:themeColor="text2" w:themeShade="BF"/>
          <w:kern w:val="1"/>
          <w:sz w:val="24"/>
          <w:szCs w:val="24"/>
          <w:lang w:eastAsia="ar-SA"/>
        </w:rPr>
      </w:pP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Уколико</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 xml:space="preserve"> </w:t>
      </w: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понуду</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 xml:space="preserve"> </w:t>
      </w: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подноси</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 xml:space="preserve"> </w:t>
      </w: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група</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 xml:space="preserve"> </w:t>
      </w:r>
      <w:proofErr w:type="spellStart"/>
      <w:r w:rsidRPr="006932C0">
        <w:rPr>
          <w:rFonts w:ascii="Arial Narrow" w:eastAsia="Arial Unicode MS" w:hAnsi="Arial Narrow" w:cs="Arial Narrow"/>
          <w:b/>
          <w:bCs/>
          <w:i/>
          <w:iCs/>
          <w:color w:val="17365D" w:themeColor="text2" w:themeShade="BF"/>
          <w:kern w:val="1"/>
          <w:sz w:val="24"/>
          <w:szCs w:val="24"/>
          <w:u w:val="single"/>
          <w:lang w:eastAsia="ar-SA"/>
        </w:rPr>
        <w:t>понуђача</w:t>
      </w:r>
      <w:proofErr w:type="spellEnd"/>
      <w:r w:rsidRPr="006932C0">
        <w:rPr>
          <w:rFonts w:ascii="Arial Narrow" w:eastAsia="Arial Unicode MS" w:hAnsi="Arial Narrow" w:cs="Arial Narrow"/>
          <w:b/>
          <w:bCs/>
          <w:i/>
          <w:iCs/>
          <w:color w:val="17365D" w:themeColor="text2" w:themeShade="BF"/>
          <w:kern w:val="1"/>
          <w:sz w:val="24"/>
          <w:szCs w:val="24"/>
          <w:u w:val="single"/>
          <w:lang w:eastAsia="ar-SA"/>
        </w:rPr>
        <w:t>,</w:t>
      </w:r>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Изјава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мора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бити</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потписана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од</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стране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овлашћеног</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лица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сваког</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понуђача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из</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групе</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понуђача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и </w:t>
      </w:r>
      <w:proofErr w:type="spellStart"/>
      <w:r w:rsidRPr="006932C0">
        <w:rPr>
          <w:rFonts w:ascii="Arial Narrow" w:eastAsia="Arial Unicode MS" w:hAnsi="Arial Narrow" w:cs="Arial Narrow"/>
          <w:i/>
          <w:iCs/>
          <w:color w:val="17365D" w:themeColor="text2" w:themeShade="BF"/>
          <w:kern w:val="1"/>
          <w:sz w:val="24"/>
          <w:szCs w:val="24"/>
          <w:lang w:eastAsia="ar-SA"/>
        </w:rPr>
        <w:t>оверена</w:t>
      </w:r>
      <w:proofErr w:type="spellEnd"/>
      <w:r w:rsidRPr="006932C0">
        <w:rPr>
          <w:rFonts w:ascii="Arial Narrow" w:eastAsia="Arial Unicode MS" w:hAnsi="Arial Narrow" w:cs="Arial Narrow"/>
          <w:i/>
          <w:iCs/>
          <w:color w:val="17365D" w:themeColor="text2" w:themeShade="BF"/>
          <w:kern w:val="1"/>
          <w:sz w:val="24"/>
          <w:szCs w:val="24"/>
          <w:lang w:eastAsia="ar-SA"/>
        </w:rPr>
        <w:t xml:space="preserve"> </w:t>
      </w:r>
      <w:proofErr w:type="spellStart"/>
      <w:r w:rsidRPr="006932C0">
        <w:rPr>
          <w:rFonts w:ascii="Arial Narrow" w:eastAsia="Arial Unicode MS" w:hAnsi="Arial Narrow" w:cs="Arial Narrow"/>
          <w:i/>
          <w:iCs/>
          <w:color w:val="17365D" w:themeColor="text2" w:themeShade="BF"/>
          <w:kern w:val="1"/>
          <w:sz w:val="24"/>
          <w:szCs w:val="24"/>
          <w:lang w:eastAsia="ar-SA"/>
        </w:rPr>
        <w:t>печатом</w:t>
      </w:r>
      <w:proofErr w:type="spellEnd"/>
      <w:r w:rsidRPr="006932C0">
        <w:rPr>
          <w:rFonts w:ascii="Arial Narrow" w:eastAsia="Arial Unicode MS" w:hAnsi="Arial Narrow" w:cs="Arial Narrow"/>
          <w:i/>
          <w:iCs/>
          <w:color w:val="17365D" w:themeColor="text2" w:themeShade="BF"/>
          <w:kern w:val="1"/>
          <w:sz w:val="24"/>
          <w:szCs w:val="24"/>
          <w:lang w:eastAsia="ar-SA"/>
        </w:rPr>
        <w:t>.</w:t>
      </w: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Narrow" w:eastAsia="Arial Unicode MS" w:hAnsi="Arial Narrow"/>
          <w:i/>
          <w:i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DC03C5" w:rsidRPr="006932C0">
        <w:rPr>
          <w:rFonts w:ascii="Arial Narrow" w:eastAsia="Arial Unicode MS" w:hAnsi="Arial Narrow" w:cs="Arial Narrow"/>
          <w:b/>
          <w:bCs/>
          <w:color w:val="17365D" w:themeColor="text2" w:themeShade="BF"/>
          <w:kern w:val="1"/>
          <w:sz w:val="24"/>
          <w:szCs w:val="24"/>
          <w:lang w:val="sr-Cyrl-CS" w:eastAsia="ar-SA"/>
        </w:rPr>
        <w:t>1</w:t>
      </w:r>
      <w:r w:rsidR="003B69C8" w:rsidRPr="006932C0">
        <w:rPr>
          <w:rFonts w:ascii="Arial Narrow" w:eastAsia="Arial Unicode MS" w:hAnsi="Arial Narrow" w:cs="Arial Narrow"/>
          <w:b/>
          <w:bCs/>
          <w:color w:val="17365D" w:themeColor="text2" w:themeShade="BF"/>
          <w:kern w:val="1"/>
          <w:sz w:val="24"/>
          <w:szCs w:val="24"/>
          <w:lang w:val="sr-Cyrl-CS" w:eastAsia="ar-SA"/>
        </w:rPr>
        <w:t>1</w:t>
      </w: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shd w:val="clear" w:color="auto" w:fill="C6D9F1"/>
        <w:suppressAutoHyphens/>
        <w:spacing w:after="0" w:line="100" w:lineRule="atLeast"/>
        <w:ind w:left="360"/>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ОБРАЗАЦ ИЗЈАВЕ О ПОШТОВАЊУ ОБАВЕЗА  ИЗ ЧЛ. 75. СТ. 2. ЗАКОНА</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b/>
          <w:bCs/>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У вези члана 75.став 2. Закона о јавним набавкама, као заступник понуђача дајем следећу </w:t>
      </w: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B662A7">
      <w:pPr>
        <w:tabs>
          <w:tab w:val="left" w:pos="6028"/>
        </w:tabs>
        <w:suppressAutoHyphens/>
        <w:autoSpaceDE w:val="0"/>
        <w:spacing w:after="0" w:line="240" w:lineRule="auto"/>
        <w:ind w:left="360"/>
        <w:jc w:val="center"/>
        <w:rPr>
          <w:rFonts w:ascii="Arial Narrow" w:eastAsia="Arial Unicode MS" w:hAnsi="Arial Narrow" w:cs="Arial Narrow"/>
          <w:b/>
          <w:bCs/>
          <w:color w:val="17365D" w:themeColor="text2" w:themeShade="BF"/>
          <w:kern w:val="1"/>
          <w:sz w:val="28"/>
          <w:szCs w:val="28"/>
          <w:lang w:val="sr-Cyrl-CS" w:eastAsia="ar-SA"/>
        </w:rPr>
      </w:pPr>
      <w:r w:rsidRPr="006932C0">
        <w:rPr>
          <w:rFonts w:ascii="Arial Narrow" w:eastAsia="Arial Unicode MS" w:hAnsi="Arial Narrow" w:cs="Arial Narrow"/>
          <w:b/>
          <w:bCs/>
          <w:color w:val="17365D" w:themeColor="text2" w:themeShade="BF"/>
          <w:kern w:val="1"/>
          <w:sz w:val="28"/>
          <w:szCs w:val="28"/>
          <w:lang w:val="sr-Cyrl-CS" w:eastAsia="ar-SA"/>
        </w:rPr>
        <w:t>ИЗЈАВУ</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Понуђач _______________________________________у поступку јавне набавке </w:t>
      </w:r>
      <w:r w:rsidRPr="006932C0">
        <w:rPr>
          <w:rFonts w:ascii="Arial Narrow" w:hAnsi="Arial Narrow" w:cs="Arial Narrow"/>
          <w:color w:val="17365D" w:themeColor="text2" w:themeShade="BF"/>
          <w:sz w:val="28"/>
          <w:szCs w:val="28"/>
          <w:lang w:val="sr-Cyrl-CS"/>
        </w:rPr>
        <w:t xml:space="preserve">Спасилачка служба </w:t>
      </w:r>
      <w:r w:rsidR="00E37EB1">
        <w:rPr>
          <w:rFonts w:ascii="Arial Narrow" w:hAnsi="Arial Narrow" w:cs="Arial Narrow"/>
          <w:color w:val="17365D" w:themeColor="text2" w:themeShade="BF"/>
          <w:sz w:val="28"/>
          <w:szCs w:val="28"/>
          <w:lang w:val="sr-Cyrl-CS"/>
        </w:rPr>
        <w:t>на</w:t>
      </w:r>
      <w:r w:rsidRPr="006932C0">
        <w:rPr>
          <w:rFonts w:ascii="Arial Narrow" w:hAnsi="Arial Narrow" w:cs="Arial Narrow"/>
          <w:color w:val="17365D" w:themeColor="text2" w:themeShade="BF"/>
          <w:sz w:val="28"/>
          <w:szCs w:val="28"/>
          <w:lang w:val="sr-Cyrl-CS"/>
        </w:rPr>
        <w:t xml:space="preserve"> </w:t>
      </w:r>
      <w:r w:rsidR="00E37EB1">
        <w:rPr>
          <w:rFonts w:ascii="Arial Narrow" w:hAnsi="Arial Narrow" w:cs="Arial Narrow"/>
          <w:color w:val="17365D" w:themeColor="text2" w:themeShade="BF"/>
          <w:sz w:val="28"/>
          <w:szCs w:val="28"/>
          <w:lang w:val="sr-Cyrl-CS"/>
        </w:rPr>
        <w:t>г</w:t>
      </w:r>
      <w:r w:rsidRPr="006932C0">
        <w:rPr>
          <w:rFonts w:ascii="Arial Narrow" w:hAnsi="Arial Narrow" w:cs="Arial Narrow"/>
          <w:color w:val="17365D" w:themeColor="text2" w:themeShade="BF"/>
          <w:sz w:val="28"/>
          <w:szCs w:val="28"/>
          <w:lang w:val="sr-Cyrl-CS"/>
        </w:rPr>
        <w:t>радско</w:t>
      </w:r>
      <w:r w:rsidR="00E37EB1">
        <w:rPr>
          <w:rFonts w:ascii="Arial Narrow" w:hAnsi="Arial Narrow" w:cs="Arial Narrow"/>
          <w:color w:val="17365D" w:themeColor="text2" w:themeShade="BF"/>
          <w:sz w:val="28"/>
          <w:szCs w:val="28"/>
          <w:lang w:val="sr-Cyrl-CS"/>
        </w:rPr>
        <w:t>м</w:t>
      </w:r>
      <w:r w:rsidRPr="006932C0">
        <w:rPr>
          <w:rFonts w:ascii="Arial Narrow" w:hAnsi="Arial Narrow" w:cs="Arial Narrow"/>
          <w:color w:val="17365D" w:themeColor="text2" w:themeShade="BF"/>
          <w:sz w:val="28"/>
          <w:szCs w:val="28"/>
          <w:lang w:val="sr-Cyrl-CS"/>
        </w:rPr>
        <w:t xml:space="preserve"> језер</w:t>
      </w:r>
      <w:r w:rsidR="00E37EB1">
        <w:rPr>
          <w:rFonts w:ascii="Arial Narrow" w:hAnsi="Arial Narrow" w:cs="Arial Narrow"/>
          <w:color w:val="17365D" w:themeColor="text2" w:themeShade="BF"/>
          <w:sz w:val="28"/>
          <w:szCs w:val="28"/>
          <w:lang w:val="sr-Cyrl-CS"/>
        </w:rPr>
        <w:t>у</w:t>
      </w:r>
      <w:r w:rsidRPr="006932C0">
        <w:rPr>
          <w:rFonts w:ascii="Arial Narrow" w:hAnsi="Arial Narrow" w:cs="Arial Narrow"/>
          <w:color w:val="17365D" w:themeColor="text2" w:themeShade="BF"/>
          <w:sz w:val="28"/>
          <w:szCs w:val="28"/>
          <w:lang w:val="sr-Cyrl-CS"/>
        </w:rPr>
        <w:t xml:space="preserve"> </w:t>
      </w:r>
      <w:r w:rsidR="001F1793">
        <w:rPr>
          <w:rFonts w:ascii="Arial Narrow" w:eastAsia="Arial Unicode MS" w:hAnsi="Arial Narrow" w:cs="Arial Narrow"/>
          <w:color w:val="17365D" w:themeColor="text2" w:themeShade="BF"/>
          <w:kern w:val="1"/>
          <w:sz w:val="28"/>
          <w:szCs w:val="28"/>
          <w:lang w:val="sr-Cyrl-CS" w:eastAsia="ar-SA"/>
        </w:rPr>
        <w:t>бр. набавке 1</w:t>
      </w:r>
      <w:r w:rsidR="00E37EB1">
        <w:rPr>
          <w:rFonts w:ascii="Arial Narrow" w:eastAsia="Arial Unicode MS" w:hAnsi="Arial Narrow" w:cs="Arial Narrow"/>
          <w:color w:val="17365D" w:themeColor="text2" w:themeShade="BF"/>
          <w:kern w:val="1"/>
          <w:sz w:val="28"/>
          <w:szCs w:val="28"/>
          <w:lang w:val="sr-Cyrl-CS" w:eastAsia="ar-SA"/>
        </w:rPr>
        <w:t>7/2019</w:t>
      </w:r>
      <w:r w:rsidRPr="006932C0">
        <w:rPr>
          <w:rFonts w:ascii="Arial Narrow" w:eastAsia="Arial Unicode MS" w:hAnsi="Arial Narrow" w:cs="Arial Narrow"/>
          <w:color w:val="17365D" w:themeColor="text2" w:themeShade="BF"/>
          <w:kern w:val="1"/>
          <w:sz w:val="28"/>
          <w:szCs w:val="28"/>
          <w:lang w:val="sr-Cyrl-CS" w:eastAsia="ar-SA"/>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 xml:space="preserve">          Датум </w:t>
      </w:r>
      <w:r w:rsidRPr="006932C0">
        <w:rPr>
          <w:rFonts w:ascii="Arial Narrow" w:eastAsia="Arial Unicode MS" w:hAnsi="Arial Narrow" w:cs="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ab/>
        <w:t xml:space="preserve">           Понуђач</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________________                        М.П.</w:t>
      </w:r>
      <w:r w:rsidRPr="006932C0">
        <w:rPr>
          <w:rFonts w:ascii="Arial Narrow" w:eastAsia="Arial Unicode MS" w:hAnsi="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 xml:space="preserve">          __________________</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tabs>
          <w:tab w:val="left" w:pos="6028"/>
        </w:tabs>
        <w:suppressAutoHyphens/>
        <w:autoSpaceDE w:val="0"/>
        <w:spacing w:after="0" w:line="240" w:lineRule="auto"/>
        <w:jc w:val="both"/>
        <w:rPr>
          <w:rFonts w:ascii="Arial" w:eastAsia="Arial Unicode MS" w:hAnsi="Arial" w:cs="Arial"/>
          <w:i/>
          <w:iCs/>
          <w:color w:val="17365D" w:themeColor="text2" w:themeShade="BF"/>
          <w:kern w:val="1"/>
          <w:sz w:val="24"/>
          <w:szCs w:val="24"/>
          <w:lang w:val="sr-Cyrl-CS" w:eastAsia="ar-SA"/>
        </w:rPr>
      </w:pPr>
      <w:r w:rsidRPr="006932C0">
        <w:rPr>
          <w:rFonts w:ascii="Arial" w:eastAsia="Arial Unicode MS" w:hAnsi="Arial" w:cs="Arial"/>
          <w:b/>
          <w:bCs/>
          <w:i/>
          <w:iCs/>
          <w:color w:val="17365D" w:themeColor="text2" w:themeShade="BF"/>
          <w:kern w:val="1"/>
          <w:sz w:val="24"/>
          <w:szCs w:val="24"/>
          <w:lang w:val="sr-Cyrl-CS" w:eastAsia="ar-SA"/>
        </w:rPr>
        <w:t xml:space="preserve">Напомена: </w:t>
      </w:r>
      <w:r w:rsidRPr="006932C0">
        <w:rPr>
          <w:rFonts w:ascii="Arial" w:eastAsia="Arial Unicode MS" w:hAnsi="Arial" w:cs="Arial"/>
          <w:b/>
          <w:bCs/>
          <w:i/>
          <w:iCs/>
          <w:color w:val="17365D" w:themeColor="text2" w:themeShade="BF"/>
          <w:kern w:val="1"/>
          <w:sz w:val="24"/>
          <w:szCs w:val="24"/>
          <w:u w:val="single"/>
          <w:lang w:val="sr-Cyrl-CS" w:eastAsia="ar-SA"/>
        </w:rPr>
        <w:t>Уколико понуду подноси група понуђача,</w:t>
      </w:r>
      <w:r w:rsidRPr="006932C0">
        <w:rPr>
          <w:rFonts w:ascii="Arial" w:eastAsia="Arial Unicode MS" w:hAnsi="Arial" w:cs="Arial"/>
          <w:i/>
          <w:iCs/>
          <w:color w:val="17365D" w:themeColor="text2" w:themeShade="BF"/>
          <w:kern w:val="1"/>
          <w:sz w:val="24"/>
          <w:szCs w:val="24"/>
          <w:lang w:val="sr-Cyrl-CS" w:eastAsia="ar-SA"/>
        </w:rPr>
        <w:t xml:space="preserve"> Изјава мора бити потписана од стране овлашћеног лица сваког понуђача из групе понуђача и оверена печатом.</w:t>
      </w:r>
    </w:p>
    <w:p w:rsidR="003273A6" w:rsidRPr="006932C0" w:rsidRDefault="003273A6" w:rsidP="00054CEE">
      <w:pPr>
        <w:jc w:val="both"/>
        <w:rPr>
          <w:color w:val="17365D" w:themeColor="text2" w:themeShade="BF"/>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6D3622" w:rsidRPr="00EC7884" w:rsidRDefault="006D3622" w:rsidP="00054CEE">
      <w:pPr>
        <w:jc w:val="both"/>
        <w:rPr>
          <w:color w:val="FF0000"/>
          <w:lang w:val="sr-Cyrl-CS"/>
        </w:rPr>
      </w:pPr>
    </w:p>
    <w:p w:rsidR="00324669"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B69C8" w:rsidRPr="006932C0">
        <w:rPr>
          <w:rFonts w:ascii="Arial Narrow" w:eastAsia="Arial Unicode MS" w:hAnsi="Arial Narrow" w:cs="Arial Narrow"/>
          <w:b/>
          <w:bCs/>
          <w:color w:val="17365D" w:themeColor="text2" w:themeShade="BF"/>
          <w:kern w:val="1"/>
          <w:sz w:val="24"/>
          <w:szCs w:val="24"/>
          <w:highlight w:val="cyan"/>
          <w:lang w:val="sr-Cyrl-CS" w:eastAsia="ar-SA"/>
        </w:rPr>
        <w:t>2</w:t>
      </w:r>
    </w:p>
    <w:p w:rsidR="00324669" w:rsidRPr="006932C0" w:rsidRDefault="00324669" w:rsidP="00054CEE">
      <w:pPr>
        <w:jc w:val="both"/>
        <w:rPr>
          <w:color w:val="17365D" w:themeColor="text2" w:themeShade="BF"/>
          <w:lang w:val="sr-Cyrl-CS"/>
        </w:rPr>
      </w:pP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noProof/>
          <w:color w:val="17365D" w:themeColor="text2" w:themeShade="BF"/>
          <w:sz w:val="32"/>
          <w:szCs w:val="24"/>
          <w:u w:val="single"/>
          <w:lang w:val="ru-RU" w:eastAsia="ar-SA"/>
        </w:rPr>
      </w:pPr>
      <w:r w:rsidRPr="006932C0">
        <w:rPr>
          <w:rFonts w:ascii="Arial Narrow" w:hAnsi="Arial Narrow" w:cs="Times New Roman"/>
          <w:b/>
          <w:noProof/>
          <w:color w:val="17365D" w:themeColor="text2" w:themeShade="BF"/>
          <w:sz w:val="32"/>
          <w:szCs w:val="24"/>
          <w:u w:val="single"/>
          <w:lang w:val="ru-RU" w:eastAsia="ar-SA"/>
        </w:rPr>
        <w:t>ИЗЈАВА О КАДРОВСКИМ КАПАЦИТЕТИМА</w:t>
      </w: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caps/>
          <w:noProof/>
          <w:color w:val="17365D" w:themeColor="text2" w:themeShade="BF"/>
          <w:sz w:val="24"/>
          <w:szCs w:val="24"/>
          <w:u w:val="single"/>
          <w:lang w:val="ru-RU" w:eastAsia="ar-SA"/>
        </w:rPr>
      </w:pPr>
      <w:r w:rsidRPr="006932C0">
        <w:rPr>
          <w:rFonts w:ascii="Arial Narrow" w:hAnsi="Arial Narrow" w:cs="Times New Roman"/>
          <w:b/>
          <w:caps/>
          <w:noProof/>
          <w:color w:val="17365D" w:themeColor="text2" w:themeShade="BF"/>
          <w:sz w:val="24"/>
          <w:szCs w:val="24"/>
          <w:u w:val="single"/>
          <w:lang w:val="ru-RU" w:eastAsia="ar-SA"/>
        </w:rPr>
        <w:t>и КЉУЧНОМ ТЕХНИЧКОМ ОСОБЉУ</w:t>
      </w:r>
    </w:p>
    <w:p w:rsidR="007405B5" w:rsidRDefault="007405B5" w:rsidP="007405B5">
      <w:pPr>
        <w:shd w:val="clear" w:color="auto" w:fill="FFFFFF"/>
        <w:jc w:val="both"/>
        <w:rPr>
          <w:color w:val="000099"/>
        </w:rPr>
      </w:pPr>
      <w:r>
        <w:rPr>
          <w:rFonts w:ascii="Arial Narrow" w:hAnsi="Arial Narrow"/>
          <w:b/>
          <w:bCs/>
          <w:color w:val="002060"/>
          <w:lang w:val="ru-RU"/>
        </w:rPr>
        <w:t> </w:t>
      </w:r>
    </w:p>
    <w:p w:rsidR="007405B5" w:rsidRPr="00D90AC6" w:rsidRDefault="007405B5" w:rsidP="007405B5">
      <w:pPr>
        <w:shd w:val="clear" w:color="auto" w:fill="FFFFFF"/>
        <w:jc w:val="both"/>
        <w:rPr>
          <w:color w:val="000099"/>
          <w:lang w:val="sr-Cyrl-RS"/>
        </w:rPr>
      </w:pPr>
      <w:r>
        <w:rPr>
          <w:rFonts w:ascii="Arial Narrow" w:hAnsi="Arial Narrow"/>
          <w:color w:val="002060"/>
          <w:sz w:val="28"/>
          <w:szCs w:val="28"/>
          <w:lang w:val="ru-RU"/>
        </w:rPr>
        <w:t>Изјављујем под кривичном и материјалном одговорношћу да за јавну набавку мале вредности: </w:t>
      </w:r>
      <w:r w:rsidRPr="006932C0">
        <w:rPr>
          <w:rFonts w:ascii="Arial Narrow" w:hAnsi="Arial Narrow" w:cs="Arial Narrow"/>
          <w:noProof/>
          <w:color w:val="17365D" w:themeColor="text2" w:themeShade="BF"/>
          <w:sz w:val="28"/>
          <w:szCs w:val="24"/>
          <w:lang w:val="ru-RU" w:eastAsia="ar-SA"/>
        </w:rPr>
        <w:t>Спасилачка служба</w:t>
      </w:r>
      <w:r>
        <w:rPr>
          <w:rFonts w:ascii="Arial Narrow" w:hAnsi="Arial Narrow" w:cs="Arial Narrow"/>
          <w:noProof/>
          <w:color w:val="17365D" w:themeColor="text2" w:themeShade="BF"/>
          <w:sz w:val="28"/>
          <w:szCs w:val="24"/>
          <w:lang w:val="ru-RU" w:eastAsia="ar-SA"/>
        </w:rPr>
        <w:t xml:space="preserve"> </w:t>
      </w:r>
      <w:r w:rsidR="00E37EB1">
        <w:rPr>
          <w:rFonts w:ascii="Arial Narrow" w:hAnsi="Arial Narrow" w:cs="Arial Narrow"/>
          <w:noProof/>
          <w:color w:val="17365D" w:themeColor="text2" w:themeShade="BF"/>
          <w:sz w:val="28"/>
          <w:szCs w:val="24"/>
          <w:lang w:val="ru-RU" w:eastAsia="ar-SA"/>
        </w:rPr>
        <w:t>на</w:t>
      </w:r>
      <w:r>
        <w:rPr>
          <w:rFonts w:ascii="Arial Narrow" w:hAnsi="Arial Narrow" w:cs="Arial Narrow"/>
          <w:noProof/>
          <w:color w:val="17365D" w:themeColor="text2" w:themeShade="BF"/>
          <w:sz w:val="28"/>
          <w:szCs w:val="24"/>
          <w:lang w:val="ru-RU" w:eastAsia="ar-SA"/>
        </w:rPr>
        <w:t xml:space="preserve"> </w:t>
      </w:r>
      <w:r w:rsidR="00E37EB1">
        <w:rPr>
          <w:rFonts w:ascii="Arial Narrow" w:hAnsi="Arial Narrow" w:cs="Arial Narrow"/>
          <w:noProof/>
          <w:color w:val="17365D" w:themeColor="text2" w:themeShade="BF"/>
          <w:sz w:val="28"/>
          <w:szCs w:val="24"/>
          <w:lang w:val="ru-RU" w:eastAsia="ar-SA"/>
        </w:rPr>
        <w:t>г</w:t>
      </w:r>
      <w:r>
        <w:rPr>
          <w:rFonts w:ascii="Arial Narrow" w:hAnsi="Arial Narrow" w:cs="Arial Narrow"/>
          <w:noProof/>
          <w:color w:val="17365D" w:themeColor="text2" w:themeShade="BF"/>
          <w:sz w:val="28"/>
          <w:szCs w:val="24"/>
          <w:lang w:val="ru-RU" w:eastAsia="ar-SA"/>
        </w:rPr>
        <w:t>радско</w:t>
      </w:r>
      <w:r w:rsidR="00E37EB1">
        <w:rPr>
          <w:rFonts w:ascii="Arial Narrow" w:hAnsi="Arial Narrow" w:cs="Arial Narrow"/>
          <w:noProof/>
          <w:color w:val="17365D" w:themeColor="text2" w:themeShade="BF"/>
          <w:sz w:val="28"/>
          <w:szCs w:val="24"/>
          <w:lang w:val="ru-RU" w:eastAsia="ar-SA"/>
        </w:rPr>
        <w:t>м</w:t>
      </w:r>
      <w:r>
        <w:rPr>
          <w:rFonts w:ascii="Arial Narrow" w:hAnsi="Arial Narrow" w:cs="Arial Narrow"/>
          <w:noProof/>
          <w:color w:val="17365D" w:themeColor="text2" w:themeShade="BF"/>
          <w:sz w:val="28"/>
          <w:szCs w:val="24"/>
          <w:lang w:val="ru-RU" w:eastAsia="ar-SA"/>
        </w:rPr>
        <w:t xml:space="preserve"> језер</w:t>
      </w:r>
      <w:r w:rsidR="00E37EB1">
        <w:rPr>
          <w:rFonts w:ascii="Arial Narrow" w:hAnsi="Arial Narrow" w:cs="Arial Narrow"/>
          <w:noProof/>
          <w:color w:val="17365D" w:themeColor="text2" w:themeShade="BF"/>
          <w:sz w:val="28"/>
          <w:szCs w:val="24"/>
          <w:lang w:val="ru-RU" w:eastAsia="ar-SA"/>
        </w:rPr>
        <w:t>у</w:t>
      </w:r>
      <w:r w:rsidRPr="006932C0">
        <w:rPr>
          <w:rFonts w:ascii="Arial Narrow" w:hAnsi="Arial Narrow" w:cs="Arial Narrow"/>
          <w:noProof/>
          <w:color w:val="17365D" w:themeColor="text2" w:themeShade="BF"/>
          <w:sz w:val="28"/>
          <w:szCs w:val="24"/>
          <w:lang w:val="ru-RU" w:eastAsia="ar-SA"/>
        </w:rPr>
        <w:t>, број 1</w:t>
      </w:r>
      <w:r w:rsidR="00E37EB1">
        <w:rPr>
          <w:rFonts w:ascii="Arial Narrow" w:hAnsi="Arial Narrow" w:cs="Arial Narrow"/>
          <w:noProof/>
          <w:color w:val="17365D" w:themeColor="text2" w:themeShade="BF"/>
          <w:sz w:val="28"/>
          <w:szCs w:val="24"/>
          <w:lang w:val="ru-RU" w:eastAsia="ar-SA"/>
        </w:rPr>
        <w:t>7/2019</w:t>
      </w:r>
      <w:r>
        <w:rPr>
          <w:rFonts w:ascii="Arial Narrow" w:hAnsi="Arial Narrow"/>
          <w:color w:val="002060"/>
          <w:sz w:val="28"/>
          <w:szCs w:val="28"/>
          <w:lang w:val="sr-Cyrl-CS"/>
        </w:rPr>
        <w:t xml:space="preserve">, поседујемо кадровске капацитете тражене конкурсном документацијом, </w:t>
      </w:r>
      <w:r>
        <w:rPr>
          <w:rFonts w:ascii="Arial Narrow" w:hAnsi="Arial Narrow"/>
          <w:color w:val="002060"/>
          <w:sz w:val="28"/>
          <w:szCs w:val="28"/>
          <w:u w:val="single"/>
          <w:lang w:val="ru-RU"/>
        </w:rPr>
        <w:t>односно за вршење предметне услуге </w:t>
      </w:r>
      <w:r>
        <w:rPr>
          <w:rFonts w:ascii="Arial Narrow" w:hAnsi="Arial Narrow"/>
          <w:color w:val="002060"/>
          <w:sz w:val="28"/>
          <w:szCs w:val="28"/>
          <w:u w:val="single"/>
          <w:lang w:val="sr-Cyrl-CS"/>
        </w:rPr>
        <w:t>биће ангажована следећа лица:</w:t>
      </w:r>
    </w:p>
    <w:tbl>
      <w:tblPr>
        <w:tblW w:w="10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57"/>
        <w:gridCol w:w="2126"/>
        <w:gridCol w:w="1978"/>
        <w:gridCol w:w="2087"/>
        <w:gridCol w:w="3440"/>
      </w:tblGrid>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Р.бр.</w:t>
            </w:r>
          </w:p>
        </w:tc>
        <w:tc>
          <w:tcPr>
            <w:tcW w:w="2126"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Име и презиме</w:t>
            </w:r>
          </w:p>
        </w:tc>
        <w:tc>
          <w:tcPr>
            <w:tcW w:w="1978"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На пословима</w:t>
            </w:r>
          </w:p>
        </w:tc>
        <w:tc>
          <w:tcPr>
            <w:tcW w:w="2087" w:type="dxa"/>
            <w:shd w:val="clear" w:color="auto" w:fill="FFFFFF"/>
            <w:vAlign w:val="center"/>
            <w:hideMark/>
          </w:tcPr>
          <w:p w:rsidR="00D90AC6" w:rsidRPr="00D90AC6" w:rsidRDefault="00D90AC6" w:rsidP="00D90AC6">
            <w:pPr>
              <w:jc w:val="center"/>
              <w:rPr>
                <w:rFonts w:ascii="Arial" w:hAnsi="Arial" w:cs="Arial"/>
                <w:color w:val="17365D" w:themeColor="text2" w:themeShade="BF"/>
                <w:sz w:val="20"/>
                <w:szCs w:val="20"/>
              </w:rPr>
            </w:pPr>
            <w:proofErr w:type="spellStart"/>
            <w:r w:rsidRPr="00D90AC6">
              <w:rPr>
                <w:rFonts w:ascii="Arial" w:hAnsi="Arial" w:cs="Arial"/>
                <w:color w:val="17365D" w:themeColor="text2" w:themeShade="BF"/>
                <w:sz w:val="20"/>
                <w:szCs w:val="20"/>
              </w:rPr>
              <w:t>Број</w:t>
            </w:r>
            <w:proofErr w:type="spellEnd"/>
            <w:r w:rsidRPr="00D90AC6">
              <w:rPr>
                <w:rFonts w:ascii="Arial" w:hAnsi="Arial" w:cs="Arial"/>
                <w:color w:val="17365D" w:themeColor="text2" w:themeShade="BF"/>
                <w:sz w:val="20"/>
                <w:szCs w:val="20"/>
              </w:rPr>
              <w:t xml:space="preserve"> </w:t>
            </w:r>
            <w:r>
              <w:rPr>
                <w:rFonts w:ascii="Arial" w:hAnsi="Arial" w:cs="Arial"/>
                <w:color w:val="17365D" w:themeColor="text2" w:themeShade="BF"/>
                <w:sz w:val="20"/>
                <w:szCs w:val="20"/>
                <w:lang w:val="sr-Cyrl-RS"/>
              </w:rPr>
              <w:t xml:space="preserve"> л</w:t>
            </w:r>
            <w:proofErr w:type="spellStart"/>
            <w:r w:rsidRPr="00D90AC6">
              <w:rPr>
                <w:rFonts w:ascii="Arial" w:hAnsi="Arial" w:cs="Arial"/>
                <w:color w:val="17365D" w:themeColor="text2" w:themeShade="BF"/>
                <w:sz w:val="20"/>
                <w:szCs w:val="20"/>
              </w:rPr>
              <w:t>иценце</w:t>
            </w:r>
            <w:proofErr w:type="spellEnd"/>
          </w:p>
        </w:tc>
        <w:tc>
          <w:tcPr>
            <w:tcW w:w="3440" w:type="dxa"/>
            <w:shd w:val="clear" w:color="auto" w:fill="FFFFFF"/>
          </w:tcPr>
          <w:p w:rsidR="00D90AC6" w:rsidRPr="00D90AC6" w:rsidRDefault="00D90AC6" w:rsidP="00D90AC6">
            <w:pPr>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Основ ангажовања</w:t>
            </w:r>
            <w:r w:rsidR="008614B1">
              <w:rPr>
                <w:rFonts w:ascii="Arial" w:hAnsi="Arial" w:cs="Arial"/>
                <w:color w:val="17365D" w:themeColor="text2" w:themeShade="BF"/>
                <w:sz w:val="20"/>
                <w:szCs w:val="20"/>
                <w:lang w:val="sr-Cyrl-RS"/>
              </w:rPr>
              <w:t>*</w:t>
            </w:r>
          </w:p>
        </w:tc>
      </w:tr>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1</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2</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3</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4</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179"/>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5.</w:t>
            </w:r>
          </w:p>
        </w:tc>
        <w:tc>
          <w:tcPr>
            <w:tcW w:w="2126"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rPr>
                <w:rFonts w:ascii="Arial" w:hAnsi="Arial" w:cs="Arial"/>
                <w:color w:val="17365D" w:themeColor="text2" w:themeShade="BF"/>
                <w:sz w:val="20"/>
                <w:szCs w:val="20"/>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04"/>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6.</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7.</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8.</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9.</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10.</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11.</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12.</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13.</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14.</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bl>
    <w:p w:rsidR="007405B5" w:rsidRDefault="007405B5" w:rsidP="007405B5">
      <w:pPr>
        <w:shd w:val="clear" w:color="auto" w:fill="FFFFFF"/>
        <w:rPr>
          <w:rFonts w:ascii="Comic Sans MS" w:hAnsi="Comic Sans MS"/>
          <w:color w:val="000099"/>
          <w:sz w:val="36"/>
          <w:szCs w:val="36"/>
          <w:lang w:val="sr-Cyrl-RS"/>
        </w:rPr>
      </w:pPr>
    </w:p>
    <w:p w:rsidR="008614B1" w:rsidRDefault="008614B1" w:rsidP="007405B5">
      <w:pPr>
        <w:shd w:val="clear" w:color="auto" w:fill="FFFFFF"/>
        <w:rPr>
          <w:rFonts w:ascii="Comic Sans MS" w:hAnsi="Comic Sans MS"/>
          <w:color w:val="000099"/>
          <w:sz w:val="36"/>
          <w:szCs w:val="36"/>
          <w:lang w:val="sr-Cyrl-RS"/>
        </w:rPr>
      </w:pPr>
    </w:p>
    <w:p w:rsidR="008614B1" w:rsidRDefault="008614B1" w:rsidP="007405B5">
      <w:pPr>
        <w:shd w:val="clear" w:color="auto" w:fill="FFFFFF"/>
        <w:rPr>
          <w:rFonts w:ascii="Comic Sans MS" w:hAnsi="Comic Sans MS"/>
          <w:color w:val="000099"/>
          <w:sz w:val="36"/>
          <w:szCs w:val="36"/>
          <w:lang w:val="sr-Cyrl-RS"/>
        </w:rPr>
      </w:pPr>
    </w:p>
    <w:p w:rsidR="008614B1" w:rsidRPr="00D90AC6" w:rsidRDefault="008614B1" w:rsidP="007405B5">
      <w:pPr>
        <w:shd w:val="clear" w:color="auto" w:fill="FFFFFF"/>
        <w:rPr>
          <w:rFonts w:ascii="Comic Sans MS" w:hAnsi="Comic Sans MS"/>
          <w:color w:val="000099"/>
          <w:sz w:val="36"/>
          <w:szCs w:val="36"/>
          <w:lang w:val="sr-Cyrl-RS"/>
        </w:rPr>
      </w:pPr>
    </w:p>
    <w:p w:rsidR="007405B5" w:rsidRDefault="007405B5" w:rsidP="007405B5">
      <w:pPr>
        <w:shd w:val="clear" w:color="auto" w:fill="FFFFFF"/>
        <w:spacing w:line="253" w:lineRule="atLeast"/>
        <w:jc w:val="both"/>
        <w:rPr>
          <w:color w:val="000099"/>
        </w:rPr>
      </w:pPr>
      <w:r>
        <w:rPr>
          <w:rFonts w:ascii="Arial Narrow" w:hAnsi="Arial Narrow"/>
          <w:color w:val="002060"/>
          <w:sz w:val="28"/>
          <w:szCs w:val="28"/>
          <w:lang w:val="ru-RU"/>
        </w:rPr>
        <w:t>Такође, изјављујем под кривичном и материјалном одговорношћу да је за </w:t>
      </w:r>
      <w:r>
        <w:rPr>
          <w:rFonts w:ascii="Arial Narrow" w:hAnsi="Arial Narrow"/>
          <w:color w:val="002060"/>
          <w:sz w:val="28"/>
          <w:szCs w:val="28"/>
          <w:lang w:val="sr-Cyrl-CS"/>
        </w:rPr>
        <w:t>извршење уговора и  квалитет услуге  одговоран:</w:t>
      </w:r>
    </w:p>
    <w:tbl>
      <w:tblPr>
        <w:tblW w:w="0" w:type="auto"/>
        <w:shd w:val="clear" w:color="auto" w:fill="FFFFFF"/>
        <w:tblCellMar>
          <w:left w:w="0" w:type="dxa"/>
          <w:right w:w="0" w:type="dxa"/>
        </w:tblCellMar>
        <w:tblLook w:val="04A0" w:firstRow="1" w:lastRow="0" w:firstColumn="1" w:lastColumn="0" w:noHBand="0" w:noVBand="1"/>
      </w:tblPr>
      <w:tblGrid>
        <w:gridCol w:w="9576"/>
      </w:tblGrid>
      <w:tr w:rsidR="007405B5" w:rsidTr="007D6D91">
        <w:trPr>
          <w:trHeight w:val="482"/>
        </w:trPr>
        <w:tc>
          <w:tcPr>
            <w:tcW w:w="9756" w:type="dxa"/>
            <w:tcBorders>
              <w:top w:val="nil"/>
              <w:left w:val="nil"/>
              <w:bottom w:val="single" w:sz="8" w:space="0" w:color="auto"/>
              <w:right w:val="nil"/>
            </w:tcBorders>
            <w:shd w:val="clear" w:color="auto" w:fill="FFFFFF"/>
            <w:tcMar>
              <w:top w:w="0" w:type="dxa"/>
              <w:left w:w="108" w:type="dxa"/>
              <w:bottom w:w="0" w:type="dxa"/>
              <w:right w:w="108" w:type="dxa"/>
            </w:tcMar>
            <w:hideMark/>
          </w:tcPr>
          <w:p w:rsidR="007405B5" w:rsidRDefault="007405B5" w:rsidP="007D6D91">
            <w:pPr>
              <w:spacing w:line="253" w:lineRule="atLeast"/>
              <w:jc w:val="both"/>
              <w:rPr>
                <w:color w:val="000099"/>
              </w:rPr>
            </w:pPr>
            <w:r>
              <w:rPr>
                <w:rFonts w:ascii="Arial Narrow" w:hAnsi="Arial Narrow"/>
                <w:color w:val="002060"/>
                <w:sz w:val="28"/>
                <w:szCs w:val="28"/>
                <w:lang w:val="sr-Cyrl-RS"/>
              </w:rPr>
              <w:t> </w:t>
            </w:r>
          </w:p>
        </w:tc>
      </w:tr>
      <w:tr w:rsidR="007405B5" w:rsidTr="007D6D91">
        <w:trPr>
          <w:trHeight w:val="431"/>
        </w:trPr>
        <w:tc>
          <w:tcPr>
            <w:tcW w:w="9756" w:type="dxa"/>
            <w:tcBorders>
              <w:top w:val="nil"/>
              <w:left w:val="nil"/>
              <w:bottom w:val="nil"/>
              <w:right w:val="nil"/>
            </w:tcBorders>
            <w:shd w:val="clear" w:color="auto" w:fill="FFFFFF"/>
            <w:tcMar>
              <w:top w:w="0" w:type="dxa"/>
              <w:left w:w="108" w:type="dxa"/>
              <w:bottom w:w="0" w:type="dxa"/>
              <w:right w:w="108" w:type="dxa"/>
            </w:tcMar>
            <w:hideMark/>
          </w:tcPr>
          <w:p w:rsidR="007405B5" w:rsidRDefault="007405B5" w:rsidP="007D6D91">
            <w:pPr>
              <w:spacing w:line="253" w:lineRule="atLeast"/>
              <w:jc w:val="center"/>
              <w:rPr>
                <w:color w:val="000099"/>
              </w:rPr>
            </w:pPr>
            <w:r>
              <w:rPr>
                <w:rFonts w:ascii="Arial Narrow" w:hAnsi="Arial Narrow"/>
                <w:color w:val="002060"/>
              </w:rPr>
              <w:t xml:space="preserve">( </w:t>
            </w:r>
            <w:proofErr w:type="spellStart"/>
            <w:r>
              <w:rPr>
                <w:rFonts w:ascii="Arial Narrow" w:hAnsi="Arial Narrow"/>
                <w:color w:val="002060"/>
              </w:rPr>
              <w:t>име</w:t>
            </w:r>
            <w:proofErr w:type="spellEnd"/>
            <w:r>
              <w:rPr>
                <w:rFonts w:ascii="Arial Narrow" w:hAnsi="Arial Narrow"/>
                <w:color w:val="002060"/>
              </w:rPr>
              <w:t xml:space="preserve"> и </w:t>
            </w:r>
            <w:proofErr w:type="spellStart"/>
            <w:r>
              <w:rPr>
                <w:rFonts w:ascii="Arial Narrow" w:hAnsi="Arial Narrow"/>
                <w:color w:val="002060"/>
              </w:rPr>
              <w:t>презиме</w:t>
            </w:r>
            <w:proofErr w:type="spellEnd"/>
            <w:r>
              <w:rPr>
                <w:rFonts w:ascii="Arial Narrow" w:hAnsi="Arial Narrow"/>
                <w:color w:val="002060"/>
              </w:rPr>
              <w:t xml:space="preserve"> – </w:t>
            </w:r>
            <w:proofErr w:type="spellStart"/>
            <w:r>
              <w:rPr>
                <w:rFonts w:ascii="Arial Narrow" w:hAnsi="Arial Narrow"/>
                <w:color w:val="002060"/>
              </w:rPr>
              <w:t>функција</w:t>
            </w:r>
            <w:proofErr w:type="spellEnd"/>
            <w:r>
              <w:rPr>
                <w:rFonts w:ascii="Arial Narrow" w:hAnsi="Arial Narrow"/>
                <w:color w:val="002060"/>
              </w:rPr>
              <w:t xml:space="preserve"> )</w:t>
            </w:r>
          </w:p>
        </w:tc>
      </w:tr>
    </w:tbl>
    <w:p w:rsidR="007405B5" w:rsidRDefault="007405B5" w:rsidP="007405B5">
      <w:pPr>
        <w:shd w:val="clear" w:color="auto" w:fill="FFFFFF"/>
        <w:spacing w:before="60" w:after="120"/>
        <w:rPr>
          <w:color w:val="000099"/>
        </w:rPr>
      </w:pPr>
      <w:r>
        <w:rPr>
          <w:rFonts w:ascii="Arial Narrow" w:hAnsi="Arial Narrow"/>
          <w:color w:val="002060"/>
          <w:lang w:val="ru-RU"/>
        </w:rPr>
        <w:t> </w:t>
      </w:r>
    </w:p>
    <w:tbl>
      <w:tblPr>
        <w:tblpPr w:leftFromText="180" w:rightFromText="180" w:vertAnchor="text"/>
        <w:tblW w:w="9982" w:type="dxa"/>
        <w:shd w:val="clear" w:color="auto" w:fill="FFFFFF"/>
        <w:tblCellMar>
          <w:left w:w="0" w:type="dxa"/>
          <w:right w:w="0" w:type="dxa"/>
        </w:tblCellMar>
        <w:tblLook w:val="04A0" w:firstRow="1" w:lastRow="0" w:firstColumn="1" w:lastColumn="0" w:noHBand="0" w:noVBand="1"/>
      </w:tblPr>
      <w:tblGrid>
        <w:gridCol w:w="9982"/>
      </w:tblGrid>
      <w:tr w:rsidR="007405B5" w:rsidTr="007D6D91">
        <w:trPr>
          <w:trHeight w:val="1524"/>
        </w:trPr>
        <w:tc>
          <w:tcPr>
            <w:tcW w:w="9982" w:type="dxa"/>
            <w:tcBorders>
              <w:top w:val="nil"/>
              <w:left w:val="nil"/>
              <w:bottom w:val="nil"/>
              <w:right w:val="nil"/>
            </w:tcBorders>
            <w:shd w:val="clear" w:color="auto" w:fill="FFFFFF"/>
            <w:tcMar>
              <w:top w:w="0" w:type="dxa"/>
              <w:left w:w="108" w:type="dxa"/>
              <w:bottom w:w="0" w:type="dxa"/>
              <w:right w:w="108" w:type="dxa"/>
            </w:tcMar>
            <w:hideMark/>
          </w:tcPr>
          <w:p w:rsidR="007405B5" w:rsidRDefault="007405B5" w:rsidP="007D6D91">
            <w:pPr>
              <w:shd w:val="clear" w:color="auto" w:fill="FFFFFF"/>
              <w:spacing w:before="60" w:after="120"/>
              <w:rPr>
                <w:color w:val="000099"/>
              </w:rPr>
            </w:pPr>
            <w:r>
              <w:rPr>
                <w:rFonts w:ascii="Arial Narrow" w:hAnsi="Arial Narrow"/>
                <w:color w:val="002060"/>
                <w:lang w:val="ru-RU"/>
              </w:rPr>
              <w:t>Датум:____________                                                                                      Потпис овлашћеног лица</w:t>
            </w:r>
          </w:p>
          <w:p w:rsidR="007405B5" w:rsidRDefault="007405B5" w:rsidP="007D6D91">
            <w:pPr>
              <w:shd w:val="clear" w:color="auto" w:fill="FFFFFF"/>
              <w:rPr>
                <w:color w:val="000099"/>
              </w:rPr>
            </w:pPr>
            <w:r>
              <w:rPr>
                <w:rFonts w:ascii="Arial Narrow" w:hAnsi="Arial Narrow"/>
                <w:color w:val="002060"/>
                <w:lang w:val="ru-RU"/>
              </w:rPr>
              <w:t>Место:____________                                                                             _________________________</w:t>
            </w:r>
          </w:p>
          <w:p w:rsidR="007405B5" w:rsidRDefault="007405B5" w:rsidP="007D6D91">
            <w:pPr>
              <w:shd w:val="clear" w:color="auto" w:fill="FFFFFF"/>
              <w:rPr>
                <w:color w:val="000099"/>
              </w:rPr>
            </w:pPr>
            <w:r>
              <w:rPr>
                <w:rFonts w:ascii="Arial Narrow" w:hAnsi="Arial Narrow"/>
                <w:color w:val="002060"/>
                <w:lang w:val="ru-RU"/>
              </w:rPr>
              <w:t>                                                                                                                                       (М.П)</w:t>
            </w:r>
          </w:p>
          <w:p w:rsidR="007405B5" w:rsidRDefault="007405B5" w:rsidP="007D6D91">
            <w:pPr>
              <w:shd w:val="clear" w:color="auto" w:fill="FFFFFF"/>
              <w:rPr>
                <w:color w:val="00009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8342"/>
            </w:tblGrid>
            <w:tr w:rsidR="007405B5" w:rsidTr="008854E7">
              <w:trPr>
                <w:trHeight w:val="1674"/>
                <w:jc w:val="center"/>
              </w:trPr>
              <w:tc>
                <w:tcPr>
                  <w:tcW w:w="1413" w:type="dxa"/>
                  <w:tcMar>
                    <w:top w:w="0" w:type="dxa"/>
                    <w:left w:w="108" w:type="dxa"/>
                    <w:bottom w:w="0" w:type="dxa"/>
                    <w:right w:w="108" w:type="dxa"/>
                  </w:tcMar>
                  <w:hideMark/>
                </w:tcPr>
                <w:p w:rsidR="007405B5" w:rsidRDefault="00AB0223" w:rsidP="006B5799">
                  <w:pPr>
                    <w:framePr w:hSpace="180" w:wrap="around" w:vAnchor="text" w:hAnchor="text"/>
                    <w:shd w:val="clear" w:color="auto" w:fill="FFFFFF"/>
                    <w:spacing w:before="6" w:line="236" w:lineRule="atLeast"/>
                    <w:ind w:right="6"/>
                  </w:pPr>
                  <w:r>
                    <w:rPr>
                      <w:rFonts w:ascii="Arial Narrow" w:hAnsi="Arial Narrow"/>
                      <w:b/>
                      <w:bCs/>
                      <w:i/>
                      <w:iCs/>
                      <w:color w:val="002060"/>
                      <w:lang w:val="ru-RU"/>
                    </w:rPr>
                    <w:t>*</w:t>
                  </w:r>
                  <w:r w:rsidR="007405B5">
                    <w:rPr>
                      <w:rFonts w:ascii="Arial Narrow" w:hAnsi="Arial Narrow"/>
                      <w:b/>
                      <w:bCs/>
                      <w:i/>
                      <w:iCs/>
                      <w:color w:val="002060"/>
                      <w:lang w:val="ru-RU"/>
                    </w:rPr>
                    <w:t>Напомена:</w:t>
                  </w:r>
                </w:p>
              </w:tc>
              <w:tc>
                <w:tcPr>
                  <w:tcW w:w="8342" w:type="dxa"/>
                  <w:shd w:val="clear" w:color="auto" w:fill="FFFFFF"/>
                  <w:tcMar>
                    <w:top w:w="0" w:type="dxa"/>
                    <w:left w:w="108" w:type="dxa"/>
                    <w:bottom w:w="0" w:type="dxa"/>
                    <w:right w:w="108" w:type="dxa"/>
                  </w:tcMar>
                  <w:hideMark/>
                </w:tcPr>
                <w:p w:rsidR="007405B5" w:rsidRPr="008854E7" w:rsidRDefault="008614B1" w:rsidP="006B5799">
                  <w:pPr>
                    <w:pStyle w:val="ListParagraph"/>
                    <w:framePr w:hSpace="180" w:wrap="around" w:vAnchor="text" w:hAnchor="text"/>
                    <w:numPr>
                      <w:ilvl w:val="0"/>
                      <w:numId w:val="14"/>
                    </w:numPr>
                    <w:shd w:val="clear" w:color="auto" w:fill="FFFFFF"/>
                    <w:spacing w:before="6"/>
                    <w:ind w:right="6"/>
                    <w:jc w:val="both"/>
                    <w:rPr>
                      <w:rFonts w:ascii="Calibri" w:hAnsi="Calibri"/>
                      <w:sz w:val="22"/>
                      <w:szCs w:val="22"/>
                    </w:rPr>
                  </w:pPr>
                  <w:r w:rsidRPr="00AB0223">
                    <w:rPr>
                      <w:rFonts w:ascii="Arial Narrow" w:hAnsi="Arial Narrow"/>
                      <w:i/>
                      <w:iCs/>
                      <w:color w:val="002060"/>
                      <w:lang w:val="ru-RU"/>
                    </w:rPr>
                    <w:t>*</w:t>
                  </w:r>
                  <w:r w:rsidR="007405B5" w:rsidRPr="00AB0223">
                    <w:rPr>
                      <w:rFonts w:ascii="Arial Narrow" w:hAnsi="Arial Narrow"/>
                      <w:i/>
                      <w:iCs/>
                      <w:color w:val="002060"/>
                      <w:lang w:val="ru-RU"/>
                    </w:rPr>
                    <w:t>Последњу колону ''</w:t>
                  </w:r>
                  <w:r w:rsidR="007405B5" w:rsidRPr="00AB0223">
                    <w:rPr>
                      <w:rFonts w:ascii="Arial Narrow" w:hAnsi="Arial Narrow"/>
                      <w:b/>
                      <w:bCs/>
                      <w:i/>
                      <w:iCs/>
                      <w:color w:val="002060"/>
                      <w:lang w:val="ru-RU"/>
                    </w:rPr>
                    <w:t>Основ ангажовања''</w:t>
                  </w:r>
                  <w:r w:rsidR="007405B5" w:rsidRPr="00AB0223">
                    <w:rPr>
                      <w:rFonts w:ascii="Arial Narrow" w:hAnsi="Arial Narrow"/>
                      <w:i/>
                      <w:iCs/>
                      <w:color w:val="002060"/>
                      <w:lang w:val="ru-RU"/>
                    </w:rPr>
                    <w:t> попунити тако, што се за стручно лице-спасиоца са </w:t>
                  </w:r>
                  <w:r w:rsidR="007405B5" w:rsidRPr="00AB0223">
                    <w:rPr>
                      <w:rFonts w:ascii="Arial Narrow" w:hAnsi="Arial Narrow"/>
                      <w:i/>
                      <w:iCs/>
                      <w:color w:val="002060"/>
                      <w:u w:val="single"/>
                      <w:lang w:val="ru-RU"/>
                    </w:rPr>
                    <w:t>статусом стално запослених код понуђача уноси </w:t>
                  </w:r>
                  <w:r w:rsidR="007405B5" w:rsidRPr="00AB0223">
                    <w:rPr>
                      <w:rFonts w:ascii="Arial Narrow" w:hAnsi="Arial Narrow"/>
                      <w:b/>
                      <w:bCs/>
                      <w:i/>
                      <w:iCs/>
                      <w:color w:val="002060"/>
                      <w:u w:val="single"/>
                      <w:lang w:val="ru-RU"/>
                    </w:rPr>
                    <w:t>број "1</w:t>
                  </w:r>
                  <w:r w:rsidR="007405B5" w:rsidRPr="00AB0223">
                    <w:rPr>
                      <w:rFonts w:ascii="Arial Narrow" w:hAnsi="Arial Narrow"/>
                      <w:b/>
                      <w:bCs/>
                      <w:i/>
                      <w:iCs/>
                      <w:color w:val="002060"/>
                      <w:lang w:val="ru-RU"/>
                    </w:rPr>
                    <w:t>"</w:t>
                  </w:r>
                  <w:r w:rsidR="007405B5" w:rsidRPr="00AB0223">
                    <w:rPr>
                      <w:rFonts w:ascii="Arial Narrow" w:hAnsi="Arial Narrow"/>
                      <w:i/>
                      <w:iCs/>
                      <w:color w:val="002060"/>
                      <w:lang w:val="ru-RU"/>
                    </w:rPr>
                    <w:t>, а за стручно лице-спасиоца </w:t>
                  </w:r>
                  <w:r w:rsidR="007405B5" w:rsidRPr="00AB0223">
                    <w:rPr>
                      <w:rFonts w:ascii="Arial Narrow" w:hAnsi="Arial Narrow"/>
                      <w:i/>
                      <w:iCs/>
                      <w:color w:val="002060"/>
                      <w:u w:val="single"/>
                      <w:lang w:val="ru-RU"/>
                    </w:rPr>
                    <w:t>ангажованог посебним уговором (уговор о делу, привременим и повременим пословима...) уноси </w:t>
                  </w:r>
                  <w:r w:rsidR="007405B5" w:rsidRPr="00AB0223">
                    <w:rPr>
                      <w:rFonts w:ascii="Arial Narrow" w:hAnsi="Arial Narrow"/>
                      <w:b/>
                      <w:bCs/>
                      <w:i/>
                      <w:iCs/>
                      <w:color w:val="002060"/>
                      <w:u w:val="single"/>
                      <w:lang w:val="ru-RU"/>
                    </w:rPr>
                    <w:t>број "2"</w:t>
                  </w:r>
                  <w:r w:rsidR="007405B5" w:rsidRPr="00AB0223">
                    <w:rPr>
                      <w:rFonts w:ascii="Arial Narrow" w:hAnsi="Arial Narrow"/>
                      <w:i/>
                      <w:iCs/>
                      <w:color w:val="002060"/>
                      <w:u w:val="single"/>
                      <w:lang w:val="ru-RU"/>
                    </w:rPr>
                    <w:t>.</w:t>
                  </w:r>
                  <w:r w:rsidR="006E5E3D" w:rsidRPr="006E5E3D">
                    <w:rPr>
                      <w:rFonts w:ascii="Arial Narrow" w:hAnsi="Arial Narrow"/>
                      <w:i/>
                      <w:iCs/>
                      <w:color w:val="002060"/>
                      <w:u w:val="single"/>
                      <w:shd w:val="clear" w:color="auto" w:fill="FFFFFF"/>
                      <w:lang w:val="ru-RU"/>
                    </w:rPr>
                    <w:t xml:space="preserve">   </w:t>
                  </w:r>
                  <w:r w:rsidR="007405B5" w:rsidRPr="006E5E3D">
                    <w:rPr>
                      <w:rFonts w:ascii="Arial Narrow" w:hAnsi="Arial Narrow" w:cs="Calibri"/>
                      <w:i/>
                      <w:iCs/>
                      <w:color w:val="002060"/>
                      <w:u w:val="single"/>
                      <w:shd w:val="clear" w:color="auto" w:fill="FFFFFF"/>
                      <w:lang w:val="ru-RU"/>
                    </w:rPr>
                    <w:t>У прилогу ове Изјаве </w:t>
                  </w:r>
                  <w:r w:rsidR="005E2929" w:rsidRPr="006E5E3D">
                    <w:rPr>
                      <w:rFonts w:ascii="Arial Narrow" w:hAnsi="Arial Narrow"/>
                      <w:i/>
                      <w:iCs/>
                      <w:color w:val="002060"/>
                      <w:shd w:val="clear" w:color="auto" w:fill="FFFFFF"/>
                      <w:lang w:val="sr-Cyrl-RS"/>
                    </w:rPr>
                    <w:t>копију</w:t>
                  </w:r>
                  <w:r w:rsidR="007405B5" w:rsidRPr="006E5E3D">
                    <w:rPr>
                      <w:rFonts w:ascii="Arial Narrow" w:hAnsi="Arial Narrow" w:cs="Calibri"/>
                      <w:i/>
                      <w:iCs/>
                      <w:color w:val="002060"/>
                      <w:shd w:val="clear" w:color="auto" w:fill="FFFFFF"/>
                      <w:lang w:val="sr-Cyrl-RS"/>
                    </w:rPr>
                    <w:t xml:space="preserve">  доказа тражених Конкурсном документацијом, </w:t>
                  </w:r>
                  <w:r w:rsidR="006E5E3D" w:rsidRPr="006E5E3D">
                    <w:rPr>
                      <w:rFonts w:ascii="Arial Narrow" w:hAnsi="Arial Narrow"/>
                      <w:i/>
                      <w:iCs/>
                      <w:color w:val="002060"/>
                      <w:shd w:val="clear" w:color="auto" w:fill="FFFFFF"/>
                      <w:lang w:val="sr-Cyrl-RS"/>
                    </w:rPr>
                    <w:t xml:space="preserve">            </w:t>
                  </w:r>
                  <w:r w:rsidR="007405B5" w:rsidRPr="006E5E3D">
                    <w:rPr>
                      <w:rFonts w:ascii="Arial Narrow" w:hAnsi="Arial Narrow" w:cs="Calibri"/>
                      <w:i/>
                      <w:iCs/>
                      <w:color w:val="17365D" w:themeColor="text2" w:themeShade="BF"/>
                      <w:shd w:val="clear" w:color="auto" w:fill="FFFFFF"/>
                      <w:lang w:val="sr-Cyrl-RS"/>
                    </w:rPr>
                    <w:t>Одељак</w:t>
                  </w:r>
                  <w:r w:rsidR="007405B5" w:rsidRPr="006E5E3D">
                    <w:rPr>
                      <w:rFonts w:ascii="Arial Narrow" w:hAnsi="Arial Narrow" w:cs="Calibri"/>
                      <w:i/>
                      <w:iCs/>
                      <w:color w:val="17365D" w:themeColor="text2" w:themeShade="BF"/>
                      <w:shd w:val="clear" w:color="auto" w:fill="FFFFFF"/>
                    </w:rPr>
                    <w:t> V</w:t>
                  </w:r>
                  <w:r w:rsidR="005E2929" w:rsidRPr="006E5E3D">
                    <w:rPr>
                      <w:rFonts w:ascii="Arial Narrow" w:hAnsi="Arial Narrow"/>
                      <w:i/>
                      <w:iCs/>
                      <w:color w:val="17365D" w:themeColor="text2" w:themeShade="BF"/>
                      <w:shd w:val="clear" w:color="auto" w:fill="FFFFFF"/>
                      <w:lang w:val="sr-Cyrl-CS"/>
                    </w:rPr>
                    <w:t>  - тачка 2</w:t>
                  </w:r>
                  <w:r w:rsidR="007405B5" w:rsidRPr="006E5E3D">
                    <w:rPr>
                      <w:rFonts w:ascii="Arial Narrow" w:hAnsi="Arial Narrow" w:cs="Calibri"/>
                      <w:i/>
                      <w:iCs/>
                      <w:color w:val="17365D" w:themeColor="text2" w:themeShade="BF"/>
                      <w:shd w:val="clear" w:color="auto" w:fill="FFFFFF"/>
                      <w:lang w:val="sr-Cyrl-CS"/>
                    </w:rPr>
                    <w:t>.2.1)</w:t>
                  </w:r>
                </w:p>
                <w:p w:rsidR="008854E7" w:rsidRPr="006E5E3D" w:rsidRDefault="008854E7" w:rsidP="006B5799">
                  <w:pPr>
                    <w:pStyle w:val="ListParagraph"/>
                    <w:framePr w:hSpace="180" w:wrap="around" w:vAnchor="text" w:hAnchor="text"/>
                    <w:shd w:val="clear" w:color="auto" w:fill="FFFFFF"/>
                    <w:spacing w:before="6"/>
                    <w:ind w:right="6"/>
                    <w:jc w:val="both"/>
                    <w:rPr>
                      <w:rFonts w:ascii="Calibri" w:hAnsi="Calibri"/>
                      <w:sz w:val="22"/>
                      <w:szCs w:val="22"/>
                    </w:rPr>
                  </w:pPr>
                </w:p>
                <w:p w:rsidR="00AB0223" w:rsidRPr="00AB0223" w:rsidRDefault="00AB0223" w:rsidP="006B5799">
                  <w:pPr>
                    <w:pStyle w:val="ListParagraph"/>
                    <w:framePr w:hSpace="180" w:wrap="around" w:vAnchor="text" w:hAnchor="text"/>
                    <w:numPr>
                      <w:ilvl w:val="0"/>
                      <w:numId w:val="14"/>
                    </w:numPr>
                    <w:shd w:val="clear" w:color="auto" w:fill="FFFFFF"/>
                    <w:jc w:val="both"/>
                    <w:rPr>
                      <w:rFonts w:ascii="Calibri" w:hAnsi="Calibri"/>
                      <w:color w:val="000099"/>
                    </w:rPr>
                  </w:pPr>
                  <w:r w:rsidRPr="00AB0223">
                    <w:rPr>
                      <w:rFonts w:ascii="Arial Narrow" w:hAnsi="Arial Narrow"/>
                      <w:i/>
                      <w:iCs/>
                      <w:color w:val="002060"/>
                      <w:lang w:val="sr-Cyrl-CS"/>
                    </w:rPr>
                    <w:t>Наручилац може сходно ЗЈН (Члан 93. „Сл.гласник РС“ бр.124/12, 14/15 и 68/15) у поступку оцењивања  понуде извршити проверу дате изјаве.</w:t>
                  </w:r>
                </w:p>
                <w:p w:rsidR="00AB0223" w:rsidRPr="006932C0" w:rsidRDefault="00AB0223" w:rsidP="006B5799">
                  <w:pPr>
                    <w:framePr w:hSpace="180" w:wrap="around" w:vAnchor="text" w:hAnchor="text"/>
                    <w:jc w:val="both"/>
                    <w:rPr>
                      <w:i/>
                      <w:color w:val="17365D" w:themeColor="text2" w:themeShade="BF"/>
                      <w:lang w:val="sr-Cyrl-CS"/>
                    </w:rPr>
                  </w:pPr>
                </w:p>
                <w:p w:rsidR="00AB0223" w:rsidRPr="00AB0223" w:rsidRDefault="00AB0223" w:rsidP="006B5799">
                  <w:pPr>
                    <w:pStyle w:val="ListParagraph"/>
                    <w:framePr w:hSpace="180" w:wrap="around" w:vAnchor="text" w:hAnchor="text"/>
                    <w:numPr>
                      <w:ilvl w:val="0"/>
                      <w:numId w:val="14"/>
                    </w:numPr>
                    <w:jc w:val="both"/>
                    <w:rPr>
                      <w:rFonts w:ascii="Arial Narrow" w:hAnsi="Arial Narrow"/>
                      <w:i/>
                      <w:color w:val="17365D" w:themeColor="text2" w:themeShade="BF"/>
                      <w:lang w:val="sr-Cyrl-CS"/>
                    </w:rPr>
                  </w:pPr>
                  <w:r w:rsidRPr="00AB0223">
                    <w:rPr>
                      <w:rFonts w:ascii="Arial Narrow" w:hAnsi="Arial Narrow"/>
                      <w:i/>
                      <w:color w:val="17365D" w:themeColor="text2" w:themeShade="BF"/>
                      <w:lang w:val="sr-Cyrl-CS"/>
                    </w:rPr>
                    <w:t>У случају да се у току реализације уговора утврди да понуђач/Вршлац услуге није испоштовао наведене захтеве/ангажовао лица у складу са прописима које уређују ову област, наручилац ће активирати меницу за добро извршење посла</w:t>
                  </w:r>
                </w:p>
                <w:p w:rsidR="00AB0223" w:rsidRPr="005E2929" w:rsidRDefault="00AB0223" w:rsidP="006B5799">
                  <w:pPr>
                    <w:framePr w:hSpace="180" w:wrap="around" w:vAnchor="text" w:hAnchor="text"/>
                    <w:shd w:val="clear" w:color="auto" w:fill="FFFFFF"/>
                    <w:jc w:val="both"/>
                    <w:rPr>
                      <w:rFonts w:ascii="Arial Narrow" w:hAnsi="Arial Narrow"/>
                      <w:i/>
                      <w:iCs/>
                      <w:color w:val="FF0000"/>
                      <w:shd w:val="clear" w:color="auto" w:fill="FFFFFF"/>
                      <w:lang w:val="sr-Cyrl-CS"/>
                    </w:rPr>
                  </w:pPr>
                </w:p>
              </w:tc>
            </w:tr>
          </w:tbl>
          <w:p w:rsidR="007405B5" w:rsidRDefault="007405B5" w:rsidP="007D6D91">
            <w:pPr>
              <w:rPr>
                <w:rFonts w:ascii="Arial" w:hAnsi="Arial" w:cs="Arial"/>
                <w:color w:val="000099"/>
                <w:sz w:val="36"/>
                <w:szCs w:val="36"/>
              </w:rPr>
            </w:pPr>
          </w:p>
        </w:tc>
      </w:tr>
    </w:tbl>
    <w:p w:rsidR="007405B5" w:rsidRDefault="007405B5" w:rsidP="007405B5">
      <w:pPr>
        <w:shd w:val="clear" w:color="auto" w:fill="FFFFFF"/>
        <w:rPr>
          <w:color w:val="000099"/>
        </w:rPr>
      </w:pPr>
      <w:r>
        <w:rPr>
          <w:rFonts w:ascii="Arial Narrow" w:hAnsi="Arial Narrow"/>
          <w:i/>
          <w:iCs/>
          <w:color w:val="002060"/>
          <w:sz w:val="20"/>
          <w:szCs w:val="20"/>
          <w:lang w:val="ru-RU"/>
        </w:rPr>
        <w:t> </w:t>
      </w:r>
    </w:p>
    <w:p w:rsidR="00324669" w:rsidRPr="006932C0" w:rsidRDefault="007405B5" w:rsidP="00AB0223">
      <w:pPr>
        <w:shd w:val="clear" w:color="auto" w:fill="FFFFFF"/>
        <w:jc w:val="both"/>
        <w:rPr>
          <w:rFonts w:ascii="Arial Narrow" w:hAnsi="Arial Narrow"/>
          <w:i/>
          <w:color w:val="17365D" w:themeColor="text2" w:themeShade="BF"/>
          <w:lang w:val="sr-Cyrl-CS"/>
        </w:rPr>
      </w:pPr>
      <w:r>
        <w:rPr>
          <w:rFonts w:ascii="Arial Narrow" w:hAnsi="Arial Narrow"/>
          <w:i/>
          <w:iCs/>
          <w:color w:val="002060"/>
          <w:lang w:val="sr-Cyrl-CS"/>
        </w:rPr>
        <w:t> </w:t>
      </w:r>
    </w:p>
    <w:p w:rsidR="00324669" w:rsidRPr="00EC7884" w:rsidRDefault="00324669" w:rsidP="00054CEE">
      <w:pPr>
        <w:jc w:val="both"/>
        <w:rPr>
          <w:rFonts w:ascii="Arial Narrow" w:hAnsi="Arial Narrow"/>
          <w:color w:val="FF0000"/>
          <w:lang w:val="sr-Cyrl-CS"/>
        </w:rPr>
      </w:pPr>
    </w:p>
    <w:p w:rsidR="00324669" w:rsidRPr="00EC7884" w:rsidRDefault="00324669"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324669" w:rsidRDefault="00324669" w:rsidP="00054CEE">
      <w:pPr>
        <w:jc w:val="both"/>
        <w:rPr>
          <w:color w:val="FF0000"/>
          <w:lang w:val="sr-Cyrl-CS"/>
        </w:rPr>
      </w:pPr>
    </w:p>
    <w:p w:rsidR="00FD4895" w:rsidRDefault="00FD4895" w:rsidP="00054CEE">
      <w:pPr>
        <w:jc w:val="both"/>
        <w:rPr>
          <w:color w:val="FF0000"/>
          <w:lang w:val="sr-Cyrl-CS"/>
        </w:rPr>
      </w:pPr>
    </w:p>
    <w:p w:rsidR="005E2929" w:rsidRPr="00EC7884" w:rsidRDefault="005E2929" w:rsidP="00054CEE">
      <w:pPr>
        <w:jc w:val="both"/>
        <w:rPr>
          <w:color w:val="FF0000"/>
          <w:lang w:val="sr-Cyrl-CS"/>
        </w:rPr>
      </w:pPr>
    </w:p>
    <w:p w:rsidR="00324669" w:rsidRPr="00EC7884" w:rsidRDefault="00324669" w:rsidP="00054CEE">
      <w:pPr>
        <w:spacing w:after="0" w:line="240" w:lineRule="auto"/>
        <w:jc w:val="both"/>
        <w:rPr>
          <w:rFonts w:ascii="Arial" w:hAnsi="Arial" w:cs="Arial"/>
          <w:color w:val="FF0000"/>
          <w:sz w:val="24"/>
          <w:szCs w:val="24"/>
          <w:lang w:val="sr-Cyrl-CS"/>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3</w:t>
      </w: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firstRow="1" w:lastRow="1" w:firstColumn="1" w:lastColumn="1" w:noHBand="0" w:noVBand="0"/>
      </w:tblPr>
      <w:tblGrid>
        <w:gridCol w:w="9682"/>
      </w:tblGrid>
      <w:tr w:rsidR="003273A6" w:rsidRPr="006932C0">
        <w:trPr>
          <w:trHeight w:val="670"/>
        </w:trPr>
        <w:tc>
          <w:tcPr>
            <w:tcW w:w="10209" w:type="dxa"/>
            <w:tcBorders>
              <w:top w:val="single" w:sz="2" w:space="0" w:color="auto"/>
              <w:left w:val="single" w:sz="2" w:space="0" w:color="auto"/>
              <w:bottom w:val="dotted" w:sz="4" w:space="0" w:color="auto"/>
              <w:right w:val="single" w:sz="2" w:space="0" w:color="auto"/>
            </w:tcBorders>
          </w:tcPr>
          <w:p w:rsidR="003273A6" w:rsidRPr="006932C0" w:rsidRDefault="003273A6" w:rsidP="00054CEE">
            <w:pPr>
              <w:spacing w:after="270" w:line="270" w:lineRule="atLeast"/>
              <w:ind w:firstLine="720"/>
              <w:jc w:val="both"/>
              <w:rPr>
                <w:rFonts w:ascii="Times New Roman" w:hAnsi="Times New Roman" w:cs="Times New Roman"/>
                <w:b/>
                <w:bCs/>
                <w:color w:val="17365D" w:themeColor="text2" w:themeShade="BF"/>
                <w:sz w:val="24"/>
                <w:szCs w:val="24"/>
                <w:lang w:val="sr-Cyrl-CS"/>
              </w:rPr>
            </w:pPr>
          </w:p>
        </w:tc>
      </w:tr>
      <w:tr w:rsidR="003273A6" w:rsidRPr="006932C0">
        <w:trPr>
          <w:trHeight w:val="710"/>
        </w:trPr>
        <w:tc>
          <w:tcPr>
            <w:tcW w:w="10209" w:type="dxa"/>
            <w:tcBorders>
              <w:top w:val="dotted" w:sz="4" w:space="0" w:color="auto"/>
              <w:left w:val="single" w:sz="2" w:space="0" w:color="auto"/>
              <w:bottom w:val="single" w:sz="4" w:space="0" w:color="auto"/>
              <w:right w:val="single" w:sz="2" w:space="0" w:color="auto"/>
            </w:tcBorders>
          </w:tcPr>
          <w:p w:rsidR="003273A6" w:rsidRPr="006932C0"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6932C0"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273A6" w:rsidRPr="006932C0" w:rsidTr="00B662A7">
        <w:trPr>
          <w:trHeight w:val="902"/>
          <w:jc w:val="center"/>
        </w:trPr>
        <w:tc>
          <w:tcPr>
            <w:tcW w:w="7938" w:type="dxa"/>
            <w:tcBorders>
              <w:top w:val="double" w:sz="4" w:space="0" w:color="0000FF"/>
              <w:left w:val="double" w:sz="4" w:space="0" w:color="0000FF"/>
              <w:bottom w:val="double" w:sz="4" w:space="0" w:color="0000FF"/>
              <w:right w:val="double" w:sz="4" w:space="0" w:color="0000FF"/>
            </w:tcBorders>
            <w:shd w:val="clear" w:color="auto" w:fill="CCFFFF"/>
            <w:vAlign w:val="center"/>
          </w:tcPr>
          <w:p w:rsidR="003273A6" w:rsidRPr="006932C0" w:rsidRDefault="003273A6" w:rsidP="00B662A7">
            <w:pPr>
              <w:autoSpaceDE w:val="0"/>
              <w:autoSpaceDN w:val="0"/>
              <w:adjustRightInd w:val="0"/>
              <w:spacing w:after="0" w:line="240" w:lineRule="auto"/>
              <w:jc w:val="center"/>
              <w:rPr>
                <w:rFonts w:ascii="Arial Narrow" w:hAnsi="Arial Narrow" w:cs="Arial Narrow"/>
                <w:b/>
                <w:bCs/>
                <w:color w:val="17365D" w:themeColor="text2" w:themeShade="BF"/>
                <w:sz w:val="32"/>
                <w:szCs w:val="32"/>
                <w:lang w:val="sr-Latn-CS" w:eastAsia="sr-Latn-CS"/>
              </w:rPr>
            </w:pPr>
            <w:r w:rsidRPr="006932C0">
              <w:rPr>
                <w:rFonts w:ascii="Arial Narrow" w:hAnsi="Arial Narrow" w:cs="Arial Narrow"/>
                <w:b/>
                <w:bCs/>
                <w:color w:val="17365D" w:themeColor="text2" w:themeShade="BF"/>
                <w:sz w:val="32"/>
                <w:szCs w:val="32"/>
                <w:lang w:val="sr-Latn-CS" w:eastAsia="sr-Latn-CS"/>
              </w:rPr>
              <w:t>ИЗЈАВА О ПРИХВАТАЊУ УСЛОВА</w:t>
            </w:r>
          </w:p>
        </w:tc>
      </w:tr>
    </w:tbl>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У својству овлашћеног лица за заступање понуђача, под пуном моралном, материјалном и кривичном одговорношћу изјављујем:</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AB0223">
      <w:pPr>
        <w:pStyle w:val="ListParagraph"/>
        <w:numPr>
          <w:ilvl w:val="0"/>
          <w:numId w:val="7"/>
        </w:numPr>
        <w:autoSpaceDE w:val="0"/>
        <w:autoSpaceDN w:val="0"/>
        <w:adjustRightInd w:val="0"/>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смо дана ___________</w:t>
      </w:r>
      <w:r w:rsidR="00DC65D4">
        <w:rPr>
          <w:rFonts w:ascii="Arial Narrow" w:hAnsi="Arial Narrow" w:cs="Arial Narrow"/>
          <w:color w:val="17365D" w:themeColor="text2" w:themeShade="BF"/>
          <w:sz w:val="28"/>
          <w:szCs w:val="28"/>
          <w:lang w:val="sr-Cyrl-CS"/>
        </w:rPr>
        <w:t>____ 201</w:t>
      </w:r>
      <w:r w:rsidR="00D62466">
        <w:rPr>
          <w:rFonts w:ascii="Arial Narrow" w:hAnsi="Arial Narrow" w:cs="Arial Narrow"/>
          <w:color w:val="17365D" w:themeColor="text2" w:themeShade="BF"/>
          <w:sz w:val="28"/>
          <w:szCs w:val="28"/>
          <w:lang w:val="sr-Cyrl-CS"/>
        </w:rPr>
        <w:t>9</w:t>
      </w:r>
      <w:r w:rsidRPr="006932C0">
        <w:rPr>
          <w:rFonts w:ascii="Arial Narrow" w:hAnsi="Arial Narrow" w:cs="Arial Narrow"/>
          <w:color w:val="17365D" w:themeColor="text2" w:themeShade="BF"/>
          <w:sz w:val="28"/>
          <w:szCs w:val="28"/>
          <w:lang w:val="sr-Cyrl-CS"/>
        </w:rPr>
        <w:t xml:space="preserve">. године посетили наведене локације из Техничке спецификације за јавну набавку  </w:t>
      </w:r>
      <w:r w:rsidRPr="006932C0">
        <w:rPr>
          <w:rFonts w:ascii="Arial Narrow" w:hAnsi="Arial Narrow" w:cs="Arial Narrow"/>
          <w:color w:val="17365D" w:themeColor="text2" w:themeShade="BF"/>
          <w:sz w:val="28"/>
          <w:szCs w:val="28"/>
          <w:lang w:val="ru-RU"/>
        </w:rPr>
        <w:t>бр.</w:t>
      </w:r>
      <w:r w:rsidR="006932C0" w:rsidRPr="006932C0">
        <w:rPr>
          <w:rFonts w:ascii="Arial Narrow" w:hAnsi="Arial Narrow" w:cs="Arial Narrow"/>
          <w:color w:val="17365D" w:themeColor="text2" w:themeShade="BF"/>
          <w:sz w:val="28"/>
          <w:szCs w:val="28"/>
          <w:lang w:val="sr-Cyrl-CS"/>
        </w:rPr>
        <w:t xml:space="preserve"> 1</w:t>
      </w:r>
      <w:r w:rsidR="00D62466">
        <w:rPr>
          <w:rFonts w:ascii="Arial Narrow" w:hAnsi="Arial Narrow" w:cs="Arial Narrow"/>
          <w:color w:val="17365D" w:themeColor="text2" w:themeShade="BF"/>
          <w:sz w:val="28"/>
          <w:szCs w:val="28"/>
          <w:lang w:val="sr-Cyrl-CS"/>
        </w:rPr>
        <w:t>7/2019</w:t>
      </w:r>
      <w:r w:rsidRPr="006932C0">
        <w:rPr>
          <w:rFonts w:ascii="Arial Narrow" w:hAnsi="Arial Narrow" w:cs="Arial Narrow"/>
          <w:color w:val="17365D" w:themeColor="text2" w:themeShade="BF"/>
          <w:sz w:val="28"/>
          <w:szCs w:val="28"/>
          <w:lang w:val="sr-Cyrl-CS"/>
        </w:rPr>
        <w:t xml:space="preserve">, односно стекли увид у постојеће стање и упознали се са радним задатком, који су неопходни за припремање понуде. </w:t>
      </w:r>
    </w:p>
    <w:p w:rsidR="003273A6" w:rsidRPr="006932C0" w:rsidRDefault="003273A6" w:rsidP="00054CEE">
      <w:pPr>
        <w:autoSpaceDE w:val="0"/>
        <w:autoSpaceDN w:val="0"/>
        <w:adjustRightInd w:val="0"/>
        <w:spacing w:after="0" w:line="240" w:lineRule="auto"/>
        <w:ind w:left="142"/>
        <w:jc w:val="both"/>
        <w:rPr>
          <w:rFonts w:ascii="Arial Narrow" w:hAnsi="Arial Narrow" w:cs="Arial Narrow"/>
          <w:color w:val="17365D" w:themeColor="text2" w:themeShade="BF"/>
          <w:sz w:val="28"/>
          <w:szCs w:val="28"/>
          <w:lang w:val="sr-Cyrl-CS"/>
        </w:rPr>
      </w:pPr>
    </w:p>
    <w:p w:rsidR="003273A6" w:rsidRPr="006932C0" w:rsidRDefault="003273A6" w:rsidP="00AB0223">
      <w:pPr>
        <w:pStyle w:val="ListParagraph"/>
        <w:numPr>
          <w:ilvl w:val="0"/>
          <w:numId w:val="7"/>
        </w:numPr>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смо упознати са свим условима извођења услуге спасилачке службе на градском језру и да они, сада видљиви, не могу бити основ за било какве накнадне промене у количини  и обиму услуге као ни промени цене.</w:t>
      </w:r>
    </w:p>
    <w:p w:rsidR="003273A6" w:rsidRPr="006932C0" w:rsidRDefault="003273A6" w:rsidP="00054CEE">
      <w:pPr>
        <w:spacing w:after="0" w:line="240" w:lineRule="auto"/>
        <w:ind w:left="142"/>
        <w:jc w:val="both"/>
        <w:rPr>
          <w:rFonts w:ascii="Arial Narrow" w:hAnsi="Arial Narrow" w:cs="Arial Narrow"/>
          <w:color w:val="17365D" w:themeColor="text2" w:themeShade="BF"/>
          <w:sz w:val="28"/>
          <w:szCs w:val="28"/>
          <w:lang w:val="sr-Cyrl-CS"/>
        </w:rPr>
      </w:pPr>
    </w:p>
    <w:p w:rsidR="003273A6" w:rsidRPr="006932C0" w:rsidRDefault="003273A6" w:rsidP="00AB0223">
      <w:pPr>
        <w:pStyle w:val="ListParagraph"/>
        <w:numPr>
          <w:ilvl w:val="0"/>
          <w:numId w:val="8"/>
        </w:numPr>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подношењем понуде у потпуности , целости и без резерве прихватам све услове наведене у Позиву за подношење понуда,  Конкурсној документацији и Техничкој спецификацији.</w:t>
      </w:r>
    </w:p>
    <w:p w:rsidR="003273A6" w:rsidRPr="006932C0" w:rsidRDefault="003273A6" w:rsidP="00054CEE">
      <w:pPr>
        <w:pStyle w:val="ListParagraph"/>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 xml:space="preserve">Као овлашћено лице за заступање , о д г о в о р н о изјављујем да су сви подаци дати у понуди истинити и тачни и свестан сам да давање нетачних података повлачи за собом законску одговорност и искључење из поступка. </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У _____</w:t>
      </w:r>
      <w:r w:rsidR="006932C0" w:rsidRPr="006932C0">
        <w:rPr>
          <w:rFonts w:ascii="Arial Narrow" w:hAnsi="Arial Narrow" w:cs="Arial Narrow"/>
          <w:color w:val="17365D" w:themeColor="text2" w:themeShade="BF"/>
          <w:sz w:val="28"/>
          <w:szCs w:val="28"/>
          <w:lang w:val="sr-Cyrl-CS"/>
        </w:rPr>
        <w:t>____________, дана__________201</w:t>
      </w:r>
      <w:r w:rsidR="00D62466">
        <w:rPr>
          <w:rFonts w:ascii="Arial Narrow" w:hAnsi="Arial Narrow" w:cs="Arial Narrow"/>
          <w:color w:val="17365D" w:themeColor="text2" w:themeShade="BF"/>
          <w:sz w:val="28"/>
          <w:szCs w:val="28"/>
          <w:lang w:val="sr-Cyrl-CS"/>
        </w:rPr>
        <w:t>9</w:t>
      </w:r>
      <w:r w:rsidRPr="006932C0">
        <w:rPr>
          <w:rFonts w:ascii="Arial Narrow" w:hAnsi="Arial Narrow" w:cs="Arial Narrow"/>
          <w:color w:val="17365D" w:themeColor="text2" w:themeShade="BF"/>
          <w:sz w:val="28"/>
          <w:szCs w:val="28"/>
          <w:lang w:val="sr-Cyrl-CS"/>
        </w:rPr>
        <w:t>. године</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5359"/>
      </w:tblGrid>
      <w:tr w:rsidR="003273A6" w:rsidRPr="006932C0">
        <w:trPr>
          <w:trHeight w:val="2759"/>
        </w:trPr>
        <w:tc>
          <w:tcPr>
            <w:tcW w:w="4522" w:type="dxa"/>
            <w:tcBorders>
              <w:top w:val="dotted" w:sz="2" w:space="0" w:color="548DD4"/>
              <w:left w:val="dotted" w:sz="2" w:space="0" w:color="548DD4"/>
              <w:bottom w:val="dotted" w:sz="2" w:space="0" w:color="548DD4"/>
              <w:right w:val="dotted" w:sz="2" w:space="0" w:color="548DD4"/>
            </w:tcBorders>
            <w:vAlign w:val="center"/>
          </w:tcPr>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ind w:firstLine="720"/>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 xml:space="preserve">    ___________________________</w:t>
            </w:r>
          </w:p>
          <w:p w:rsidR="003273A6" w:rsidRPr="006932C0" w:rsidRDefault="00DC65D4" w:rsidP="00054CEE">
            <w:pPr>
              <w:spacing w:after="0" w:line="240" w:lineRule="auto"/>
              <w:jc w:val="both"/>
              <w:rPr>
                <w:rFonts w:ascii="Arial Narrow" w:hAnsi="Arial Narrow" w:cs="Arial Narrow"/>
                <w:color w:val="17365D" w:themeColor="text2" w:themeShade="BF"/>
                <w:sz w:val="20"/>
                <w:szCs w:val="20"/>
                <w:lang w:val="sr-Cyrl-CS" w:eastAsia="sr-Latn-CS"/>
              </w:rPr>
            </w:pPr>
            <w:r>
              <w:rPr>
                <w:rFonts w:ascii="Arial Narrow" w:hAnsi="Arial Narrow" w:cs="Arial Narrow"/>
                <w:color w:val="17365D" w:themeColor="text2" w:themeShade="BF"/>
                <w:sz w:val="20"/>
                <w:szCs w:val="20"/>
                <w:lang w:val="sr-Cyrl-CS" w:eastAsia="sr-Latn-CS"/>
              </w:rPr>
              <w:t xml:space="preserve">                 </w:t>
            </w:r>
            <w:r w:rsidR="006932C0" w:rsidRPr="006932C0">
              <w:rPr>
                <w:rFonts w:ascii="Arial Narrow" w:hAnsi="Arial Narrow" w:cs="Arial Narrow"/>
                <w:color w:val="17365D" w:themeColor="text2" w:themeShade="BF"/>
                <w:sz w:val="20"/>
                <w:szCs w:val="20"/>
                <w:lang w:val="sr-Cyrl-CS" w:eastAsia="sr-Latn-CS"/>
              </w:rPr>
              <w:t>Даниел Неда, ТО</w:t>
            </w:r>
            <w:r w:rsidR="003273A6" w:rsidRPr="006932C0">
              <w:rPr>
                <w:rFonts w:ascii="Arial Narrow" w:hAnsi="Arial Narrow" w:cs="Arial Narrow"/>
                <w:color w:val="17365D" w:themeColor="text2" w:themeShade="BF"/>
                <w:sz w:val="20"/>
                <w:szCs w:val="20"/>
                <w:lang w:val="sr-Cyrl-CS" w:eastAsia="sr-Latn-CS"/>
              </w:rPr>
              <w:t xml:space="preserve"> Вршац</w:t>
            </w:r>
          </w:p>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мп</w:t>
            </w:r>
          </w:p>
          <w:p w:rsidR="003273A6" w:rsidRPr="006932C0"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tc>
        <w:tc>
          <w:tcPr>
            <w:tcW w:w="5694" w:type="dxa"/>
            <w:tcBorders>
              <w:top w:val="dotted" w:sz="2" w:space="0" w:color="548DD4"/>
              <w:left w:val="dotted" w:sz="2" w:space="0" w:color="548DD4"/>
              <w:bottom w:val="dotted" w:sz="2" w:space="0" w:color="548DD4"/>
              <w:right w:val="dotted" w:sz="2" w:space="0" w:color="548DD4"/>
            </w:tcBorders>
            <w:vAlign w:val="center"/>
          </w:tcPr>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 xml:space="preserve">         Изјаву дао:</w:t>
            </w:r>
          </w:p>
          <w:p w:rsidR="003273A6" w:rsidRPr="006932C0" w:rsidRDefault="003273A6" w:rsidP="00054CEE">
            <w:pPr>
              <w:spacing w:after="0" w:line="240" w:lineRule="auto"/>
              <w:ind w:left="87"/>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______________________________</w:t>
            </w: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Име и презиме - читко исписано</w:t>
            </w: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162"/>
              <w:jc w:val="both"/>
              <w:rPr>
                <w:rFonts w:ascii="Arial Narrow" w:hAnsi="Arial Narrow" w:cs="Arial Narrow"/>
                <w:color w:val="17365D" w:themeColor="text2" w:themeShade="BF"/>
                <w:sz w:val="20"/>
                <w:szCs w:val="20"/>
                <w:lang w:val="sr-Cyrl-CS" w:eastAsia="sr-Latn-CS"/>
              </w:rPr>
            </w:pPr>
            <w:r w:rsidRPr="006932C0">
              <w:rPr>
                <w:rFonts w:ascii="Arial" w:hAnsi="Arial" w:cs="Arial"/>
                <w:color w:val="17365D" w:themeColor="text2" w:themeShade="BF"/>
                <w:sz w:val="24"/>
                <w:szCs w:val="24"/>
                <w:lang w:val="sr-Cyrl-CS" w:eastAsia="sr-Latn-CS"/>
              </w:rPr>
              <w:t>_____________________________</w:t>
            </w:r>
          </w:p>
          <w:p w:rsidR="003273A6" w:rsidRPr="006932C0" w:rsidRDefault="003273A6" w:rsidP="00054CEE">
            <w:pPr>
              <w:spacing w:after="0" w:line="240" w:lineRule="auto"/>
              <w:ind w:left="792"/>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 xml:space="preserve">                     Потпис даваоца изјаве</w:t>
            </w:r>
          </w:p>
          <w:p w:rsidR="003273A6" w:rsidRPr="006932C0" w:rsidRDefault="003273A6" w:rsidP="00054CEE">
            <w:pPr>
              <w:spacing w:after="0" w:line="240" w:lineRule="auto"/>
              <w:jc w:val="both"/>
              <w:rPr>
                <w:rFonts w:ascii="Arial Narrow" w:hAnsi="Arial Narrow" w:cs="Arial Narrow"/>
                <w:color w:val="17365D" w:themeColor="text2" w:themeShade="BF"/>
                <w:sz w:val="18"/>
                <w:szCs w:val="18"/>
                <w:lang w:val="sr-Cyrl-CS" w:eastAsia="sr-Latn-CS"/>
              </w:rPr>
            </w:pPr>
            <w:r w:rsidRPr="006932C0">
              <w:rPr>
                <w:rFonts w:ascii="Arial Narrow" w:hAnsi="Arial Narrow" w:cs="Arial Narrow"/>
                <w:color w:val="17365D" w:themeColor="text2" w:themeShade="BF"/>
                <w:sz w:val="18"/>
                <w:szCs w:val="18"/>
                <w:lang w:val="sr-Cyrl-CS" w:eastAsia="sr-Latn-CS"/>
              </w:rPr>
              <w:t>мп</w:t>
            </w:r>
          </w:p>
        </w:tc>
      </w:tr>
      <w:tr w:rsidR="003273A6" w:rsidRPr="006932C0">
        <w:trPr>
          <w:trHeight w:val="801"/>
        </w:trPr>
        <w:tc>
          <w:tcPr>
            <w:tcW w:w="10216" w:type="dxa"/>
            <w:gridSpan w:val="2"/>
            <w:tcBorders>
              <w:top w:val="dotted" w:sz="2" w:space="0" w:color="548DD4"/>
              <w:left w:val="dotted" w:sz="2" w:space="0" w:color="548DD4"/>
              <w:bottom w:val="dotted" w:sz="2" w:space="0" w:color="548DD4"/>
              <w:right w:val="dotted" w:sz="2" w:space="0" w:color="548DD4"/>
            </w:tcBorders>
          </w:tcPr>
          <w:p w:rsidR="003273A6" w:rsidRPr="006932C0" w:rsidRDefault="003273A6" w:rsidP="00054CEE">
            <w:pPr>
              <w:spacing w:after="0" w:line="240" w:lineRule="auto"/>
              <w:jc w:val="both"/>
              <w:rPr>
                <w:rFonts w:ascii="Arial Narrow" w:hAnsi="Arial Narrow" w:cs="Arial Narrow"/>
                <w:color w:val="17365D" w:themeColor="text2" w:themeShade="BF"/>
                <w:sz w:val="24"/>
                <w:szCs w:val="24"/>
                <w:lang w:eastAsia="sr-Latn-CS"/>
              </w:rPr>
            </w:pPr>
            <w:proofErr w:type="spellStart"/>
            <w:r w:rsidRPr="006932C0">
              <w:rPr>
                <w:rFonts w:ascii="Arial Narrow" w:hAnsi="Arial Narrow" w:cs="Arial Narrow"/>
                <w:color w:val="17365D" w:themeColor="text2" w:themeShade="BF"/>
                <w:sz w:val="24"/>
                <w:szCs w:val="24"/>
                <w:lang w:eastAsia="sr-Latn-CS"/>
              </w:rPr>
              <w:t>За</w:t>
            </w:r>
            <w:proofErr w:type="spellEnd"/>
            <w:r w:rsidRPr="006932C0">
              <w:rPr>
                <w:rFonts w:ascii="Arial Narrow" w:hAnsi="Arial Narrow" w:cs="Arial Narrow"/>
                <w:color w:val="17365D" w:themeColor="text2" w:themeShade="BF"/>
                <w:sz w:val="24"/>
                <w:szCs w:val="24"/>
                <w:lang w:eastAsia="sr-Latn-CS"/>
              </w:rPr>
              <w:t xml:space="preserve"> </w:t>
            </w:r>
            <w:proofErr w:type="spellStart"/>
            <w:r w:rsidRPr="006932C0">
              <w:rPr>
                <w:rFonts w:ascii="Arial Narrow" w:hAnsi="Arial Narrow" w:cs="Arial Narrow"/>
                <w:color w:val="17365D" w:themeColor="text2" w:themeShade="BF"/>
                <w:sz w:val="24"/>
                <w:szCs w:val="24"/>
                <w:lang w:eastAsia="sr-Latn-CS"/>
              </w:rPr>
              <w:t>групу</w:t>
            </w:r>
            <w:proofErr w:type="spellEnd"/>
            <w:r w:rsidRPr="006932C0">
              <w:rPr>
                <w:rFonts w:ascii="Arial Narrow" w:hAnsi="Arial Narrow" w:cs="Arial Narrow"/>
                <w:color w:val="17365D" w:themeColor="text2" w:themeShade="BF"/>
                <w:sz w:val="24"/>
                <w:szCs w:val="24"/>
                <w:lang w:eastAsia="sr-Latn-CS"/>
              </w:rPr>
              <w:t xml:space="preserve"> </w:t>
            </w:r>
            <w:proofErr w:type="spellStart"/>
            <w:r w:rsidRPr="006932C0">
              <w:rPr>
                <w:rFonts w:ascii="Arial Narrow" w:hAnsi="Arial Narrow" w:cs="Arial Narrow"/>
                <w:color w:val="17365D" w:themeColor="text2" w:themeShade="BF"/>
                <w:sz w:val="24"/>
                <w:szCs w:val="24"/>
                <w:lang w:eastAsia="sr-Latn-CS"/>
              </w:rPr>
              <w:t>понуђача</w:t>
            </w:r>
            <w:proofErr w:type="spellEnd"/>
            <w:r w:rsidRPr="006932C0">
              <w:rPr>
                <w:rFonts w:ascii="Arial Narrow" w:hAnsi="Arial Narrow" w:cs="Arial Narrow"/>
                <w:color w:val="17365D" w:themeColor="text2" w:themeShade="BF"/>
                <w:sz w:val="24"/>
                <w:szCs w:val="24"/>
                <w:lang w:eastAsia="sr-Latn-CS"/>
              </w:rPr>
              <w:t xml:space="preserve">, </w:t>
            </w:r>
            <w:proofErr w:type="spellStart"/>
            <w:r w:rsidRPr="006932C0">
              <w:rPr>
                <w:rFonts w:ascii="Arial Narrow" w:hAnsi="Arial Narrow" w:cs="Arial Narrow"/>
                <w:color w:val="17365D" w:themeColor="text2" w:themeShade="BF"/>
                <w:sz w:val="24"/>
                <w:szCs w:val="24"/>
                <w:lang w:eastAsia="sr-Latn-CS"/>
              </w:rPr>
              <w:t>Образац</w:t>
            </w:r>
            <w:proofErr w:type="spellEnd"/>
            <w:r w:rsidRPr="006932C0">
              <w:rPr>
                <w:rFonts w:ascii="Arial Narrow" w:hAnsi="Arial Narrow" w:cs="Arial Narrow"/>
                <w:color w:val="17365D" w:themeColor="text2" w:themeShade="BF"/>
                <w:sz w:val="24"/>
                <w:szCs w:val="24"/>
                <w:lang w:eastAsia="sr-Latn-CS"/>
              </w:rPr>
              <w:t xml:space="preserve"> </w:t>
            </w:r>
            <w:proofErr w:type="spellStart"/>
            <w:r w:rsidRPr="006932C0">
              <w:rPr>
                <w:rFonts w:ascii="Arial Narrow" w:hAnsi="Arial Narrow" w:cs="Arial Narrow"/>
                <w:color w:val="17365D" w:themeColor="text2" w:themeShade="BF"/>
                <w:sz w:val="24"/>
                <w:szCs w:val="24"/>
                <w:lang w:eastAsia="sr-Latn-CS"/>
              </w:rPr>
              <w:t>попуњава</w:t>
            </w:r>
            <w:proofErr w:type="spellEnd"/>
            <w:r w:rsidRPr="006932C0">
              <w:rPr>
                <w:rFonts w:ascii="Arial Narrow" w:hAnsi="Arial Narrow" w:cs="Arial Narrow"/>
                <w:color w:val="17365D" w:themeColor="text2" w:themeShade="BF"/>
                <w:sz w:val="24"/>
                <w:szCs w:val="24"/>
                <w:lang w:eastAsia="sr-Latn-CS"/>
              </w:rPr>
              <w:t xml:space="preserve">, </w:t>
            </w:r>
            <w:proofErr w:type="spellStart"/>
            <w:r w:rsidRPr="006932C0">
              <w:rPr>
                <w:rFonts w:ascii="Arial Narrow" w:hAnsi="Arial Narrow" w:cs="Arial Narrow"/>
                <w:color w:val="17365D" w:themeColor="text2" w:themeShade="BF"/>
                <w:sz w:val="24"/>
                <w:szCs w:val="24"/>
                <w:lang w:eastAsia="sr-Latn-CS"/>
              </w:rPr>
              <w:t>потписује</w:t>
            </w:r>
            <w:proofErr w:type="spellEnd"/>
            <w:r w:rsidRPr="006932C0">
              <w:rPr>
                <w:rFonts w:ascii="Arial Narrow" w:hAnsi="Arial Narrow" w:cs="Arial Narrow"/>
                <w:color w:val="17365D" w:themeColor="text2" w:themeShade="BF"/>
                <w:sz w:val="24"/>
                <w:szCs w:val="24"/>
                <w:lang w:eastAsia="sr-Latn-CS"/>
              </w:rPr>
              <w:t xml:space="preserve"> и </w:t>
            </w:r>
            <w:proofErr w:type="spellStart"/>
            <w:r w:rsidRPr="006932C0">
              <w:rPr>
                <w:rFonts w:ascii="Arial Narrow" w:hAnsi="Arial Narrow" w:cs="Arial Narrow"/>
                <w:color w:val="17365D" w:themeColor="text2" w:themeShade="BF"/>
                <w:sz w:val="24"/>
                <w:szCs w:val="24"/>
                <w:lang w:eastAsia="sr-Latn-CS"/>
              </w:rPr>
              <w:t>оверава</w:t>
            </w:r>
            <w:proofErr w:type="spellEnd"/>
            <w:r w:rsidRPr="006932C0">
              <w:rPr>
                <w:rFonts w:ascii="Arial Narrow" w:hAnsi="Arial Narrow" w:cs="Arial Narrow"/>
                <w:color w:val="17365D" w:themeColor="text2" w:themeShade="BF"/>
                <w:sz w:val="24"/>
                <w:szCs w:val="24"/>
                <w:lang w:eastAsia="sr-Latn-CS"/>
              </w:rPr>
              <w:t xml:space="preserve"> </w:t>
            </w:r>
            <w:proofErr w:type="spellStart"/>
            <w:r w:rsidRPr="006932C0">
              <w:rPr>
                <w:rFonts w:ascii="Arial Narrow" w:hAnsi="Arial Narrow" w:cs="Arial Narrow"/>
                <w:color w:val="17365D" w:themeColor="text2" w:themeShade="BF"/>
                <w:sz w:val="24"/>
                <w:szCs w:val="24"/>
                <w:lang w:eastAsia="sr-Latn-CS"/>
              </w:rPr>
              <w:t>овлашћени</w:t>
            </w:r>
            <w:proofErr w:type="spellEnd"/>
            <w:r w:rsidRPr="006932C0">
              <w:rPr>
                <w:rFonts w:ascii="Arial Narrow" w:hAnsi="Arial Narrow" w:cs="Arial Narrow"/>
                <w:color w:val="17365D" w:themeColor="text2" w:themeShade="BF"/>
                <w:sz w:val="24"/>
                <w:szCs w:val="24"/>
                <w:lang w:eastAsia="sr-Latn-CS"/>
              </w:rPr>
              <w:t xml:space="preserve"> </w:t>
            </w:r>
            <w:proofErr w:type="spellStart"/>
            <w:r w:rsidRPr="006932C0">
              <w:rPr>
                <w:rFonts w:ascii="Arial Narrow" w:hAnsi="Arial Narrow" w:cs="Arial Narrow"/>
                <w:color w:val="17365D" w:themeColor="text2" w:themeShade="BF"/>
                <w:sz w:val="24"/>
                <w:szCs w:val="24"/>
                <w:lang w:eastAsia="sr-Latn-CS"/>
              </w:rPr>
              <w:t>члан</w:t>
            </w:r>
            <w:proofErr w:type="spellEnd"/>
            <w:r w:rsidRPr="006932C0">
              <w:rPr>
                <w:rFonts w:ascii="Arial Narrow" w:hAnsi="Arial Narrow" w:cs="Arial Narrow"/>
                <w:color w:val="17365D" w:themeColor="text2" w:themeShade="BF"/>
                <w:sz w:val="24"/>
                <w:szCs w:val="24"/>
                <w:lang w:eastAsia="sr-Latn-CS"/>
              </w:rPr>
              <w:t xml:space="preserve"> </w:t>
            </w:r>
            <w:proofErr w:type="spellStart"/>
            <w:r w:rsidRPr="006932C0">
              <w:rPr>
                <w:rFonts w:ascii="Arial Narrow" w:hAnsi="Arial Narrow" w:cs="Arial Narrow"/>
                <w:color w:val="17365D" w:themeColor="text2" w:themeShade="BF"/>
                <w:sz w:val="24"/>
                <w:szCs w:val="24"/>
                <w:lang w:eastAsia="sr-Latn-CS"/>
              </w:rPr>
              <w:t>групе</w:t>
            </w:r>
            <w:proofErr w:type="spellEnd"/>
            <w:r w:rsidRPr="006932C0">
              <w:rPr>
                <w:rFonts w:ascii="Arial Narrow" w:hAnsi="Arial Narrow" w:cs="Arial Narrow"/>
                <w:color w:val="17365D" w:themeColor="text2" w:themeShade="BF"/>
                <w:sz w:val="24"/>
                <w:szCs w:val="24"/>
                <w:lang w:eastAsia="sr-Latn-CS"/>
              </w:rPr>
              <w:t xml:space="preserve"> </w:t>
            </w:r>
            <w:proofErr w:type="spellStart"/>
            <w:r w:rsidRPr="006932C0">
              <w:rPr>
                <w:rFonts w:ascii="Arial Narrow" w:hAnsi="Arial Narrow" w:cs="Arial Narrow"/>
                <w:color w:val="17365D" w:themeColor="text2" w:themeShade="BF"/>
                <w:sz w:val="24"/>
                <w:szCs w:val="24"/>
                <w:lang w:eastAsia="sr-Latn-CS"/>
              </w:rPr>
              <w:t>понуђача</w:t>
            </w:r>
            <w:proofErr w:type="spellEnd"/>
            <w:r w:rsidRPr="006932C0">
              <w:rPr>
                <w:rFonts w:ascii="Arial Narrow" w:hAnsi="Arial Narrow" w:cs="Arial Narrow"/>
                <w:color w:val="17365D" w:themeColor="text2" w:themeShade="BF"/>
                <w:sz w:val="24"/>
                <w:szCs w:val="24"/>
                <w:lang w:eastAsia="sr-Latn-CS"/>
              </w:rPr>
              <w:t>.</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tc>
      </w:tr>
    </w:tbl>
    <w:p w:rsidR="003273A6" w:rsidRPr="00EC7884" w:rsidRDefault="003273A6" w:rsidP="00054CEE">
      <w:pPr>
        <w:jc w:val="both"/>
        <w:rPr>
          <w:rFonts w:ascii="Arial Narrow" w:hAnsi="Arial Narrow" w:cs="Arial Narrow"/>
          <w:color w:val="FF0000"/>
          <w:sz w:val="20"/>
          <w:szCs w:val="20"/>
          <w:lang w:val="sr-Cyrl-CS" w:eastAsia="ar-SA"/>
        </w:rPr>
      </w:pPr>
    </w:p>
    <w:p w:rsidR="003D3BB3" w:rsidRPr="006932C0" w:rsidRDefault="003273A6"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eastAsia="Arial Unicode MS" w:hAnsi="Arial Narrow" w:cs="Arial Narrow"/>
          <w:b/>
          <w:bCs/>
          <w:color w:val="17365D" w:themeColor="text2" w:themeShade="BF"/>
          <w:kern w:val="1"/>
          <w:sz w:val="24"/>
          <w:szCs w:val="24"/>
          <w:highlight w:val="cyan"/>
          <w:lang w:val="sr-Cyrl-CS" w:eastAsia="ar-SA"/>
        </w:rPr>
        <w:lastRenderedPageBreak/>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4</w:t>
      </w:r>
      <w:r w:rsidR="003D3BB3" w:rsidRPr="006932C0">
        <w:rPr>
          <w:rFonts w:ascii="Arial Narrow" w:hAnsi="Arial Narrow" w:cs="Times New Roman"/>
          <w:b/>
          <w:color w:val="17365D" w:themeColor="text2" w:themeShade="BF"/>
          <w:sz w:val="24"/>
          <w:szCs w:val="24"/>
          <w:lang w:val="sr-Cyrl-CS"/>
        </w:rPr>
        <w:t xml:space="preserve">ОБРАЗАЦ - </w:t>
      </w:r>
      <w:r w:rsidR="003D3BB3" w:rsidRPr="006932C0">
        <w:rPr>
          <w:rFonts w:ascii="Arial Narrow" w:hAnsi="Arial Narrow" w:cs="Times New Roman"/>
          <w:b/>
          <w:bCs/>
          <w:color w:val="17365D" w:themeColor="text2" w:themeShade="BF"/>
          <w:sz w:val="24"/>
          <w:szCs w:val="24"/>
          <w:lang w:val="ru-RU"/>
        </w:rPr>
        <w:t>МЕНИЧНОГ ОВЛАШЋЕЊА</w:t>
      </w: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7A31D3" w:rsidRPr="006932C0" w:rsidRDefault="007A31D3" w:rsidP="00054CE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lang w:val="sr-Cyrl-CS"/>
        </w:rPr>
      </w:pPr>
      <w:r w:rsidRPr="00E67F0D">
        <w:rPr>
          <w:rFonts w:ascii="Arial Narrow" w:hAnsi="Arial Narrow" w:cs="Times New Roman"/>
          <w:b/>
          <w:bCs/>
          <w:color w:val="17365D" w:themeColor="text2" w:themeShade="BF"/>
          <w:sz w:val="32"/>
          <w:szCs w:val="24"/>
          <w:lang w:val="sr-Cyrl-CS"/>
        </w:rPr>
        <w:t>1</w:t>
      </w:r>
      <w:r w:rsidR="003D3BB3" w:rsidRPr="00E67F0D">
        <w:rPr>
          <w:rFonts w:ascii="Arial Narrow" w:hAnsi="Arial Narrow" w:cs="Times New Roman"/>
          <w:b/>
          <w:bCs/>
          <w:color w:val="17365D" w:themeColor="text2" w:themeShade="BF"/>
          <w:sz w:val="32"/>
          <w:szCs w:val="24"/>
          <w:lang w:val="sr-Cyrl-CS"/>
        </w:rPr>
        <w:t>4</w:t>
      </w:r>
      <w:r w:rsidRPr="00E67F0D">
        <w:rPr>
          <w:rFonts w:ascii="Arial Narrow" w:hAnsi="Arial Narrow" w:cs="Times New Roman"/>
          <w:b/>
          <w:bCs/>
          <w:color w:val="17365D" w:themeColor="text2" w:themeShade="BF"/>
          <w:sz w:val="32"/>
          <w:szCs w:val="24"/>
          <w:lang w:val="sr-Cyrl-CS"/>
        </w:rPr>
        <w:t>/</w:t>
      </w:r>
      <w:r w:rsidRPr="006932C0">
        <w:rPr>
          <w:rFonts w:ascii="Arial Narrow" w:hAnsi="Arial Narrow" w:cs="Times New Roman"/>
          <w:b/>
          <w:bCs/>
          <w:color w:val="17365D" w:themeColor="text2" w:themeShade="BF"/>
          <w:sz w:val="32"/>
          <w:szCs w:val="24"/>
        </w:rPr>
        <w:t>a</w:t>
      </w:r>
      <w:r w:rsidRPr="00E67F0D">
        <w:rPr>
          <w:rFonts w:ascii="Arial Narrow" w:hAnsi="Arial Narrow" w:cs="Times New Roman"/>
          <w:b/>
          <w:bCs/>
          <w:color w:val="17365D" w:themeColor="text2" w:themeShade="BF"/>
          <w:sz w:val="32"/>
          <w:szCs w:val="24"/>
          <w:lang w:val="sr-Cyrl-CS"/>
        </w:rPr>
        <w:t xml:space="preserve"> </w:t>
      </w:r>
      <w:r w:rsidR="003D3BB3" w:rsidRPr="006932C0">
        <w:rPr>
          <w:rFonts w:ascii="Arial Narrow" w:hAnsi="Arial Narrow" w:cs="Times New Roman"/>
          <w:b/>
          <w:color w:val="17365D" w:themeColor="text2" w:themeShade="BF"/>
          <w:sz w:val="24"/>
          <w:szCs w:val="24"/>
          <w:lang w:val="ru-RU"/>
        </w:rPr>
        <w:t>за добро извршење услуге</w:t>
      </w: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hAnsi="Arial Narrow" w:cs="Times New Roman"/>
          <w:b/>
          <w:color w:val="17365D" w:themeColor="text2" w:themeShade="BF"/>
          <w:sz w:val="24"/>
          <w:szCs w:val="24"/>
          <w:lang w:val="sr-Cyrl-CS"/>
        </w:rPr>
        <w:t xml:space="preserve">ОБРАЗАЦ - </w:t>
      </w:r>
      <w:r w:rsidRPr="006932C0">
        <w:rPr>
          <w:rFonts w:ascii="Arial Narrow" w:hAnsi="Arial Narrow" w:cs="Times New Roman"/>
          <w:b/>
          <w:bCs/>
          <w:color w:val="17365D" w:themeColor="text2" w:themeShade="BF"/>
          <w:sz w:val="24"/>
          <w:szCs w:val="24"/>
          <w:lang w:val="ru-RU"/>
        </w:rPr>
        <w:t>МЕНИЧНОГ ОВЛАШЋЕЊА</w:t>
      </w: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w:t>
      </w:r>
      <w:r w:rsidRPr="00BB1F52">
        <w:rPr>
          <w:rFonts w:ascii="Arial Narrow" w:hAnsi="Arial Narrow" w:cs="Times New Roman"/>
          <w:color w:val="17365D" w:themeColor="text2" w:themeShade="BF"/>
          <w:sz w:val="24"/>
          <w:szCs w:val="24"/>
          <w:lang w:val="ru-RU"/>
        </w:rPr>
        <w:t>/</w:t>
      </w:r>
      <w:r w:rsidRPr="00BB1F52">
        <w:rPr>
          <w:rFonts w:ascii="Arial Narrow" w:hAnsi="Arial Narrow"/>
          <w:color w:val="17365D" w:themeColor="text2" w:themeShade="BF"/>
          <w:sz w:val="24"/>
          <w:szCs w:val="24"/>
          <w:lang w:val="ru-RU"/>
        </w:rPr>
        <w:t>96</w:t>
      </w:r>
      <w:r w:rsidRPr="00AD25DB">
        <w:rPr>
          <w:rFonts w:ascii="Arial Narrow" w:hAnsi="Arial Narrow" w:cs="Times New Roman"/>
          <w:color w:val="17365D" w:themeColor="text2" w:themeShade="BF"/>
          <w:sz w:val="24"/>
          <w:szCs w:val="24"/>
          <w:lang w:val="ru-RU"/>
        </w:rPr>
        <w:t>),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BB1F52"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BB1F52"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(место)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E67F0D" w:rsidRDefault="00BB1F5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(ПИБ)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E67F0D" w:rsidRDefault="007A31D3" w:rsidP="00054CEE">
      <w:pPr>
        <w:autoSpaceDE w:val="0"/>
        <w:autoSpaceDN w:val="0"/>
        <w:adjustRightInd w:val="0"/>
        <w:spacing w:after="0" w:line="240" w:lineRule="auto"/>
        <w:jc w:val="both"/>
        <w:rPr>
          <w:rFonts w:ascii="Arial Narrow" w:hAnsi="Arial Narrow" w:cs="Times New Roman"/>
          <w:b/>
          <w:bCs/>
          <w:color w:val="FF0000"/>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AD25DB" w:rsidRDefault="007A31D3" w:rsidP="00AD25DB">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E67F0D" w:rsidRDefault="007A31D3" w:rsidP="00054CEE">
      <w:pPr>
        <w:autoSpaceDE w:val="0"/>
        <w:autoSpaceDN w:val="0"/>
        <w:adjustRightInd w:val="0"/>
        <w:spacing w:after="0" w:line="240" w:lineRule="auto"/>
        <w:ind w:left="720"/>
        <w:jc w:val="both"/>
        <w:rPr>
          <w:rFonts w:ascii="Arial Narrow" w:hAnsi="Arial Narrow" w:cs="Arial Narrow"/>
          <w:color w:val="17365D" w:themeColor="text2" w:themeShade="BF"/>
          <w:sz w:val="28"/>
          <w:szCs w:val="28"/>
          <w:lang w:val="sr-Cyrl-CS"/>
        </w:rPr>
      </w:pPr>
      <w:r w:rsidRPr="00AD25DB">
        <w:rPr>
          <w:rFonts w:ascii="Arial Narrow" w:hAnsi="Arial Narrow" w:cs="Times New Roman"/>
          <w:b/>
          <w:bCs/>
          <w:color w:val="17365D" w:themeColor="text2" w:themeShade="BF"/>
          <w:sz w:val="24"/>
          <w:szCs w:val="24"/>
          <w:lang w:val="ru-RU"/>
        </w:rPr>
        <w:t xml:space="preserve">КОРИСНИК: </w:t>
      </w:r>
      <w:r w:rsidRPr="00AD25DB">
        <w:rPr>
          <w:rFonts w:ascii="Arial Narrow" w:hAnsi="Arial Narrow" w:cs="Times New Roman"/>
          <w:b/>
          <w:color w:val="17365D" w:themeColor="text2" w:themeShade="BF"/>
          <w:sz w:val="24"/>
          <w:szCs w:val="24"/>
          <w:lang w:val="sr-Cyrl-CS"/>
        </w:rPr>
        <w:t>Град Вршац-</w:t>
      </w:r>
      <w:r w:rsidR="00AD25DB" w:rsidRPr="00AD25DB">
        <w:rPr>
          <w:rFonts w:ascii="Arial Narrow" w:hAnsi="Arial Narrow" w:cs="Arial Narrow"/>
          <w:color w:val="17365D" w:themeColor="text2" w:themeShade="BF"/>
          <w:sz w:val="28"/>
          <w:szCs w:val="28"/>
          <w:lang w:val="sr-Cyrl-CS"/>
        </w:rPr>
        <w:t xml:space="preserve"> Туристичка организација</w:t>
      </w:r>
      <w:r w:rsidRPr="00E67F0D">
        <w:rPr>
          <w:rFonts w:ascii="Arial Narrow" w:hAnsi="Arial Narrow" w:cs="Arial Narrow"/>
          <w:color w:val="17365D" w:themeColor="text2" w:themeShade="BF"/>
          <w:sz w:val="28"/>
          <w:szCs w:val="28"/>
          <w:lang w:val="sr-Cyrl-CS"/>
        </w:rPr>
        <w:t>Вршац</w:t>
      </w:r>
      <w:r w:rsidRPr="00AD25DB">
        <w:rPr>
          <w:rFonts w:ascii="Arial Narrow" w:hAnsi="Arial Narrow" w:cs="Times New Roman"/>
          <w:b/>
          <w:color w:val="17365D" w:themeColor="text2" w:themeShade="BF"/>
          <w:sz w:val="24"/>
          <w:szCs w:val="24"/>
          <w:lang w:val="sr-Cyrl-CS"/>
        </w:rPr>
        <w:t>, Трг Победе 1. Вршац</w:t>
      </w:r>
      <w:r w:rsidRPr="00AD25DB">
        <w:rPr>
          <w:rFonts w:ascii="Arial Narrow" w:hAnsi="Arial Narrow" w:cs="Times New Roman"/>
          <w:b/>
          <w:bCs/>
          <w:color w:val="17365D" w:themeColor="text2" w:themeShade="BF"/>
          <w:sz w:val="24"/>
          <w:szCs w:val="24"/>
          <w:lang w:val="ru-RU"/>
        </w:rPr>
        <w:t>: текући рачун отворен код РУЈП</w:t>
      </w:r>
      <w:r w:rsidRPr="00E67F0D">
        <w:rPr>
          <w:rFonts w:ascii="Arial Narrow" w:hAnsi="Arial Narrow" w:cs="Times New Roman"/>
          <w:b/>
          <w:bCs/>
          <w:color w:val="17365D" w:themeColor="text2" w:themeShade="BF"/>
          <w:sz w:val="24"/>
          <w:szCs w:val="24"/>
          <w:u w:val="single"/>
          <w:lang w:val="sr-Cyrl-CS"/>
        </w:rPr>
        <w:t>, број:840-893664-22</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За јавну набавку </w:t>
      </w:r>
      <w:r w:rsidRPr="00AD25DB">
        <w:rPr>
          <w:rFonts w:ascii="Arial Narrow" w:hAnsi="Arial Narrow" w:cs="Times New Roman"/>
          <w:bCs/>
          <w:iCs/>
          <w:color w:val="17365D" w:themeColor="text2" w:themeShade="BF"/>
          <w:sz w:val="24"/>
          <w:szCs w:val="24"/>
          <w:lang w:val="sr-Cyrl-CS"/>
        </w:rPr>
        <w:t xml:space="preserve">мале вредности: </w:t>
      </w:r>
      <w:r w:rsidR="00AE4098" w:rsidRPr="00AD25DB">
        <w:rPr>
          <w:rFonts w:ascii="Arial Narrow" w:hAnsi="Arial Narrow" w:cs="Times New Roman"/>
          <w:color w:val="17365D" w:themeColor="text2" w:themeShade="BF"/>
          <w:szCs w:val="24"/>
          <w:lang w:val="sr-Cyrl-CS"/>
        </w:rPr>
        <w:t>Спасилачка служба</w:t>
      </w:r>
      <w:r w:rsidR="00AD25DB" w:rsidRPr="00AD25DB">
        <w:rPr>
          <w:rFonts w:ascii="Arial Narrow" w:hAnsi="Arial Narrow" w:cs="Times New Roman"/>
          <w:color w:val="17365D" w:themeColor="text2" w:themeShade="BF"/>
          <w:szCs w:val="24"/>
          <w:lang w:val="sr-Cyrl-CS"/>
        </w:rPr>
        <w:t xml:space="preserve"> </w:t>
      </w:r>
      <w:r w:rsidR="00D62466">
        <w:rPr>
          <w:rFonts w:ascii="Arial Narrow" w:hAnsi="Arial Narrow" w:cs="Times New Roman"/>
          <w:color w:val="17365D" w:themeColor="text2" w:themeShade="BF"/>
          <w:szCs w:val="24"/>
          <w:lang w:val="sr-Cyrl-CS"/>
        </w:rPr>
        <w:t>на</w:t>
      </w:r>
      <w:r w:rsidR="00AD25DB" w:rsidRPr="00AD25DB">
        <w:rPr>
          <w:rFonts w:ascii="Arial Narrow" w:hAnsi="Arial Narrow" w:cs="Times New Roman"/>
          <w:color w:val="17365D" w:themeColor="text2" w:themeShade="BF"/>
          <w:szCs w:val="24"/>
          <w:lang w:val="sr-Cyrl-CS"/>
        </w:rPr>
        <w:t xml:space="preserve"> </w:t>
      </w:r>
      <w:r w:rsidR="00D62466">
        <w:rPr>
          <w:rFonts w:ascii="Arial Narrow" w:hAnsi="Arial Narrow" w:cs="Times New Roman"/>
          <w:color w:val="17365D" w:themeColor="text2" w:themeShade="BF"/>
          <w:szCs w:val="24"/>
          <w:lang w:val="sr-Cyrl-CS"/>
        </w:rPr>
        <w:t>г</w:t>
      </w:r>
      <w:r w:rsidR="00AD25DB" w:rsidRPr="00AD25DB">
        <w:rPr>
          <w:rFonts w:ascii="Arial Narrow" w:hAnsi="Arial Narrow" w:cs="Times New Roman"/>
          <w:color w:val="17365D" w:themeColor="text2" w:themeShade="BF"/>
          <w:szCs w:val="24"/>
          <w:lang w:val="sr-Cyrl-CS"/>
        </w:rPr>
        <w:t>радско</w:t>
      </w:r>
      <w:r w:rsidR="00D62466">
        <w:rPr>
          <w:rFonts w:ascii="Arial Narrow" w:hAnsi="Arial Narrow" w:cs="Times New Roman"/>
          <w:color w:val="17365D" w:themeColor="text2" w:themeShade="BF"/>
          <w:szCs w:val="24"/>
          <w:lang w:val="sr-Cyrl-CS"/>
        </w:rPr>
        <w:t>м</w:t>
      </w:r>
      <w:r w:rsidR="00AD25DB" w:rsidRPr="00AD25DB">
        <w:rPr>
          <w:rFonts w:ascii="Arial Narrow" w:hAnsi="Arial Narrow" w:cs="Times New Roman"/>
          <w:color w:val="17365D" w:themeColor="text2" w:themeShade="BF"/>
          <w:szCs w:val="24"/>
          <w:lang w:val="sr-Cyrl-CS"/>
        </w:rPr>
        <w:t xml:space="preserve"> језер</w:t>
      </w:r>
      <w:r w:rsidR="00D62466">
        <w:rPr>
          <w:rFonts w:ascii="Arial Narrow" w:hAnsi="Arial Narrow" w:cs="Times New Roman"/>
          <w:color w:val="17365D" w:themeColor="text2" w:themeShade="BF"/>
          <w:szCs w:val="24"/>
          <w:lang w:val="sr-Cyrl-CS"/>
        </w:rPr>
        <w:t>у</w:t>
      </w:r>
      <w:r w:rsidR="00AE4098" w:rsidRPr="00AD25DB">
        <w:rPr>
          <w:rFonts w:ascii="Arial Narrow" w:hAnsi="Arial Narrow" w:cs="Times New Roman"/>
          <w:color w:val="17365D" w:themeColor="text2" w:themeShade="BF"/>
          <w:szCs w:val="24"/>
          <w:lang w:val="sr-Cyrl-CS"/>
        </w:rPr>
        <w:t>, број 1</w:t>
      </w:r>
      <w:r w:rsidR="00D62466">
        <w:rPr>
          <w:rFonts w:ascii="Arial Narrow" w:hAnsi="Arial Narrow" w:cs="Times New Roman"/>
          <w:color w:val="17365D" w:themeColor="text2" w:themeShade="BF"/>
          <w:szCs w:val="24"/>
          <w:lang w:val="sr-Cyrl-CS"/>
        </w:rPr>
        <w:t>7/2019</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за испуњење обавезе у поступку јавне </w:t>
      </w:r>
      <w:r w:rsidRPr="00AD25DB">
        <w:rPr>
          <w:rFonts w:ascii="Arial Narrow" w:hAnsi="Arial Narrow" w:cs="Times New Roman"/>
          <w:b/>
          <w:color w:val="17365D" w:themeColor="text2" w:themeShade="BF"/>
          <w:sz w:val="24"/>
          <w:szCs w:val="24"/>
          <w:lang w:val="ru-RU"/>
        </w:rPr>
        <w:t>набавке за добро извршење услуге</w:t>
      </w:r>
      <w:r w:rsidRPr="00AD25DB">
        <w:rPr>
          <w:rFonts w:ascii="Arial Narrow" w:hAnsi="Arial Narrow" w:cs="Times New Roman"/>
          <w:iCs/>
          <w:color w:val="17365D" w:themeColor="text2" w:themeShade="BF"/>
          <w:sz w:val="24"/>
          <w:szCs w:val="24"/>
          <w:lang w:val="ru-RU"/>
        </w:rPr>
        <w:t xml:space="preserve">, односно </w:t>
      </w:r>
      <w:r w:rsidRPr="00AD25DB">
        <w:rPr>
          <w:rFonts w:ascii="Arial Narrow" w:hAnsi="Arial Narrow" w:cs="Times New Roman"/>
          <w:color w:val="17365D" w:themeColor="text2" w:themeShade="BF"/>
          <w:sz w:val="24"/>
          <w:szCs w:val="24"/>
          <w:lang w:val="ru-RU"/>
        </w:rPr>
        <w:t xml:space="preserve">за </w:t>
      </w:r>
      <w:r w:rsidRPr="00AD25DB">
        <w:rPr>
          <w:rFonts w:ascii="Arial Narrow" w:hAnsi="Arial Narrow" w:cs="Times New Roman"/>
          <w:color w:val="17365D" w:themeColor="text2" w:themeShade="BF"/>
          <w:sz w:val="24"/>
          <w:szCs w:val="24"/>
          <w:lang w:val="sr-Cyrl-CS"/>
        </w:rPr>
        <w:t>отклањање грешака у гарантном року</w:t>
      </w:r>
      <w:r w:rsidRPr="00AD25DB">
        <w:rPr>
          <w:rFonts w:ascii="Arial Narrow" w:hAnsi="Arial Narrow" w:cs="Times New Roman"/>
          <w:color w:val="17365D" w:themeColor="text2" w:themeShade="BF"/>
          <w:sz w:val="24"/>
          <w:szCs w:val="24"/>
          <w:lang w:val="ru-RU"/>
        </w:rPr>
        <w:t xml:space="preserve">,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AD25DB" w:rsidRPr="00AD25DB">
        <w:rPr>
          <w:rFonts w:ascii="Arial Narrow" w:hAnsi="Arial Narrow" w:cs="Times New Roman"/>
          <w:color w:val="17365D" w:themeColor="text2" w:themeShade="BF"/>
          <w:sz w:val="24"/>
          <w:szCs w:val="24"/>
          <w:lang w:val="ru-RU"/>
        </w:rPr>
        <w:t xml:space="preserve"> ______________од ____.____.201</w:t>
      </w:r>
      <w:r w:rsidR="00D62466">
        <w:rPr>
          <w:rFonts w:ascii="Arial Narrow" w:hAnsi="Arial Narrow" w:cs="Times New Roman"/>
          <w:color w:val="17365D" w:themeColor="text2" w:themeShade="BF"/>
          <w:sz w:val="24"/>
          <w:szCs w:val="24"/>
          <w:lang w:val="ru-RU"/>
        </w:rPr>
        <w:t>9</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EC7884" w:rsidRDefault="007A31D3" w:rsidP="00054CEE">
      <w:pPr>
        <w:spacing w:after="0" w:line="240" w:lineRule="auto"/>
        <w:ind w:right="-180" w:firstLine="36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Менично овлашћење важи најмање колико и важење понуде.</w:t>
      </w: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w:t>
      </w:r>
      <w:r w:rsidRPr="00AD25DB">
        <w:rPr>
          <w:rFonts w:ascii="Arial Narrow" w:hAnsi="Arial Narrow" w:cs="Times New Roman"/>
          <w:color w:val="17365D" w:themeColor="text2" w:themeShade="BF"/>
          <w:sz w:val="24"/>
          <w:szCs w:val="24"/>
          <w:lang w:val="ru-RU"/>
        </w:rPr>
        <w:t>за добро извршење посла</w:t>
      </w:r>
      <w:r w:rsidRPr="00AD25DB">
        <w:rPr>
          <w:rFonts w:ascii="Arial Narrow" w:hAnsi="Arial Narrow" w:cs="Times New Roman"/>
          <w:iCs/>
          <w:color w:val="17365D" w:themeColor="text2" w:themeShade="BF"/>
          <w:sz w:val="24"/>
          <w:szCs w:val="24"/>
          <w:lang w:val="ru-RU"/>
        </w:rPr>
        <w:t xml:space="preserve">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w:t>
      </w: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за отклањање грешака у гарантном року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 </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EC7884" w:rsidRDefault="007A31D3" w:rsidP="00054CEE">
      <w:pPr>
        <w:spacing w:after="0" w:line="240" w:lineRule="auto"/>
        <w:ind w:right="-180"/>
        <w:jc w:val="both"/>
        <w:rPr>
          <w:rFonts w:ascii="Arial Narrow" w:hAnsi="Arial Narrow" w:cs="Times New Roman"/>
          <w:iCs/>
          <w:color w:val="FF0000"/>
          <w:sz w:val="24"/>
          <w:szCs w:val="24"/>
          <w:lang w:val="ru-RU"/>
        </w:rPr>
      </w:pPr>
    </w:p>
    <w:p w:rsidR="007A31D3" w:rsidRPr="00E67F0D" w:rsidRDefault="007A31D3" w:rsidP="00054CEE">
      <w:pPr>
        <w:autoSpaceDE w:val="0"/>
        <w:autoSpaceDN w:val="0"/>
        <w:adjustRightInd w:val="0"/>
        <w:spacing w:after="0" w:line="240" w:lineRule="auto"/>
        <w:ind w:left="4320" w:firstLine="720"/>
        <w:jc w:val="both"/>
        <w:rPr>
          <w:rFonts w:ascii="Arial Narrow" w:hAnsi="Arial Narrow" w:cs="Times New Roman"/>
          <w:b/>
          <w:bCs/>
          <w:color w:val="FF0000"/>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u w:val="single"/>
          <w:lang w:val="ru-RU"/>
        </w:rPr>
      </w:pPr>
      <w:r w:rsidRPr="00AD25DB">
        <w:rPr>
          <w:rFonts w:ascii="Arial Narrow" w:hAnsi="Arial Narrow" w:cs="Times New Roman"/>
          <w:color w:val="17365D" w:themeColor="text2" w:themeShade="BF"/>
          <w:sz w:val="24"/>
          <w:szCs w:val="24"/>
          <w:u w:val="single"/>
          <w:lang w:val="ru-RU"/>
        </w:rPr>
        <w:t>Понуђач уз понуду доставља попуњен, оверен  и потписан наведени образац</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AD25DB">
        <w:rPr>
          <w:rFonts w:ascii="Arial Narrow" w:hAnsi="Arial Narrow" w:cs="Times New Roman"/>
          <w:color w:val="17365D" w:themeColor="text2" w:themeShade="BF"/>
          <w:szCs w:val="24"/>
          <w:lang w:val="ru-RU"/>
        </w:rPr>
        <w:t xml:space="preserve">Изабрани понуђач у поступку јавне набавке, у моменту закључења уговора доставља </w:t>
      </w:r>
      <w:r w:rsidRPr="00E67F0D">
        <w:rPr>
          <w:rFonts w:ascii="Arial Narrow" w:hAnsi="Arial Narrow" w:cs="Times New Roman"/>
          <w:color w:val="17365D" w:themeColor="text2" w:themeShade="BF"/>
          <w:szCs w:val="24"/>
          <w:lang w:val="ru-RU"/>
        </w:rPr>
        <w:t>:</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E67F0D">
        <w:rPr>
          <w:rFonts w:ascii="Arial Narrow" w:hAnsi="Arial Narrow" w:cs="Times New Roman"/>
          <w:color w:val="17365D" w:themeColor="text2" w:themeShade="BF"/>
          <w:szCs w:val="24"/>
          <w:lang w:val="ru-RU"/>
        </w:rPr>
        <w:t>1)</w:t>
      </w:r>
      <w:r w:rsidRPr="00AD25DB">
        <w:rPr>
          <w:rFonts w:ascii="Arial Narrow" w:hAnsi="Arial Narrow" w:cs="Times New Roman"/>
          <w:color w:val="17365D" w:themeColor="text2" w:themeShade="BF"/>
          <w:szCs w:val="24"/>
          <w:lang w:val="ru-RU"/>
        </w:rPr>
        <w:t xml:space="preserve">бланко соло меницу (печатом оверену и потписану), </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E67F0D">
        <w:rPr>
          <w:rFonts w:ascii="Arial Narrow" w:hAnsi="Arial Narrow" w:cs="Times New Roman"/>
          <w:color w:val="17365D" w:themeColor="text2" w:themeShade="BF"/>
          <w:szCs w:val="24"/>
          <w:lang w:val="ru-RU"/>
        </w:rPr>
        <w:t>2)</w:t>
      </w:r>
      <w:r w:rsidRPr="00AD25DB">
        <w:rPr>
          <w:rFonts w:ascii="Arial Narrow" w:hAnsi="Arial Narrow" w:cs="Times New Roman"/>
          <w:color w:val="17365D" w:themeColor="text2" w:themeShade="BF"/>
          <w:szCs w:val="24"/>
          <w:lang w:val="ru-RU"/>
        </w:rPr>
        <w:t>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AD25DB" w:rsidRDefault="006D3622" w:rsidP="00054CEE">
      <w:pPr>
        <w:spacing w:after="0" w:line="240" w:lineRule="auto"/>
        <w:ind w:right="-180"/>
        <w:jc w:val="both"/>
        <w:rPr>
          <w:rFonts w:ascii="Arial Narrow" w:hAnsi="Arial Narrow" w:cs="Times New Roman"/>
          <w:bCs/>
          <w:color w:val="17365D" w:themeColor="text2" w:themeShade="BF"/>
          <w:szCs w:val="24"/>
          <w:lang w:val="sr-Cyrl-CS"/>
        </w:rPr>
      </w:pPr>
      <w:r w:rsidRPr="00E67F0D">
        <w:rPr>
          <w:rFonts w:ascii="Arial Narrow" w:hAnsi="Arial Narrow" w:cs="Times New Roman"/>
          <w:color w:val="17365D" w:themeColor="text2" w:themeShade="BF"/>
          <w:szCs w:val="24"/>
          <w:lang w:val="ru-RU"/>
        </w:rPr>
        <w:t xml:space="preserve">3) </w:t>
      </w:r>
      <w:r w:rsidR="007A31D3" w:rsidRPr="00AD25DB">
        <w:rPr>
          <w:rFonts w:ascii="Arial Narrow" w:hAnsi="Arial Narrow" w:cs="Times New Roman"/>
          <w:color w:val="17365D" w:themeColor="text2" w:themeShade="BF"/>
          <w:szCs w:val="24"/>
          <w:lang w:val="ru-RU"/>
        </w:rPr>
        <w:t>копију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Cs w:val="24"/>
          <w:lang w:val="sr-Cyrl-CS"/>
        </w:rPr>
      </w:pPr>
      <w:r w:rsidRPr="00E67F0D">
        <w:rPr>
          <w:rFonts w:ascii="Arial Narrow" w:hAnsi="Arial Narrow" w:cs="Times New Roman"/>
          <w:bCs/>
          <w:color w:val="17365D" w:themeColor="text2" w:themeShade="BF"/>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C7884" w:rsidRDefault="007A31D3" w:rsidP="00054CEE">
      <w:pPr>
        <w:spacing w:after="0" w:line="240" w:lineRule="auto"/>
        <w:ind w:right="-180"/>
        <w:jc w:val="both"/>
        <w:rPr>
          <w:rFonts w:ascii="Arial Narrow" w:hAnsi="Arial Narrow"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7A31D3" w:rsidRPr="00E67F0D"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r w:rsidRPr="00E67F0D">
        <w:rPr>
          <w:rFonts w:ascii="Times New Roman" w:hAnsi="Times New Roman" w:cs="Times New Roman"/>
          <w:b/>
          <w:color w:val="17365D" w:themeColor="text2" w:themeShade="BF"/>
          <w:sz w:val="24"/>
          <w:szCs w:val="24"/>
          <w:highlight w:val="cyan"/>
          <w:lang w:val="sr-Cyrl-CS"/>
        </w:rPr>
        <w:t>1</w:t>
      </w:r>
      <w:r w:rsidR="00FA5011" w:rsidRPr="00E67F0D">
        <w:rPr>
          <w:rFonts w:ascii="Times New Roman" w:hAnsi="Times New Roman" w:cs="Times New Roman"/>
          <w:b/>
          <w:color w:val="17365D" w:themeColor="text2" w:themeShade="BF"/>
          <w:sz w:val="24"/>
          <w:szCs w:val="24"/>
          <w:highlight w:val="cyan"/>
          <w:lang w:val="sr-Cyrl-CS"/>
        </w:rPr>
        <w:t>4</w:t>
      </w:r>
      <w:r w:rsidR="00AD25DB" w:rsidRPr="00E67F0D">
        <w:rPr>
          <w:rFonts w:ascii="Times New Roman" w:hAnsi="Times New Roman" w:cs="Times New Roman"/>
          <w:b/>
          <w:color w:val="17365D" w:themeColor="text2" w:themeShade="BF"/>
          <w:sz w:val="24"/>
          <w:szCs w:val="24"/>
          <w:highlight w:val="cyan"/>
          <w:lang w:val="sr-Cyrl-CS"/>
        </w:rPr>
        <w:t>/б</w:t>
      </w:r>
      <w:r w:rsidR="003D3BB3" w:rsidRPr="00E67F0D">
        <w:rPr>
          <w:rFonts w:ascii="Times New Roman" w:hAnsi="Times New Roman" w:cs="Times New Roman"/>
          <w:b/>
          <w:color w:val="17365D" w:themeColor="text2" w:themeShade="BF"/>
          <w:sz w:val="24"/>
          <w:szCs w:val="24"/>
          <w:highlight w:val="cyan"/>
          <w:lang w:val="sr-Cyrl-CS"/>
        </w:rPr>
        <w:t xml:space="preserve">- </w:t>
      </w:r>
      <w:r w:rsidR="003D3BB3" w:rsidRPr="00AD25DB">
        <w:rPr>
          <w:rFonts w:ascii="Arial Narrow" w:eastAsia="Arial Unicode MS" w:hAnsi="Arial Narrow" w:cs="Times New Roman"/>
          <w:b/>
          <w:bCs/>
          <w:iCs/>
          <w:color w:val="17365D" w:themeColor="text2" w:themeShade="BF"/>
          <w:kern w:val="1"/>
          <w:sz w:val="24"/>
          <w:szCs w:val="24"/>
          <w:highlight w:val="cyan"/>
          <w:lang w:val="ru-RU" w:eastAsia="ar-SA"/>
        </w:rPr>
        <w:t>за озбиљност понуде</w:t>
      </w:r>
    </w:p>
    <w:p w:rsidR="007A31D3" w:rsidRPr="00E67F0D"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 xml:space="preserve">ОБРАЗАЦ - </w:t>
      </w:r>
      <w:r w:rsidRPr="00AD25DB">
        <w:rPr>
          <w:rFonts w:ascii="Arial Narrow" w:hAnsi="Arial Narrow" w:cs="Times New Roman"/>
          <w:b/>
          <w:bCs/>
          <w:color w:val="17365D" w:themeColor="text2" w:themeShade="BF"/>
          <w:sz w:val="24"/>
          <w:szCs w:val="24"/>
          <w:lang w:val="ru-RU"/>
        </w:rPr>
        <w:t>МЕНИЧНОГ ОВЛАШЋЕЊА</w:t>
      </w:r>
    </w:p>
    <w:p w:rsidR="007A31D3" w:rsidRPr="00AD25DB"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46/96),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D12C6E"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D12C6E"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(место)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E67F0D" w:rsidRDefault="00D12C6E"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(ПИБ)</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 (текући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E67F0D"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E67F0D" w:rsidRDefault="007A31D3" w:rsidP="00054CEE">
      <w:pPr>
        <w:spacing w:after="0" w:line="240" w:lineRule="auto"/>
        <w:jc w:val="both"/>
        <w:rPr>
          <w:rFonts w:ascii="Arial Narrow" w:hAnsi="Arial Narrow" w:cs="Times New Roman"/>
          <w:b/>
          <w:bCs/>
          <w:color w:val="17365D" w:themeColor="text2" w:themeShade="BF"/>
          <w:sz w:val="24"/>
          <w:szCs w:val="24"/>
          <w:u w:val="single"/>
          <w:lang w:val="sr-Cyrl-CS"/>
        </w:rPr>
      </w:pPr>
      <w:r w:rsidRPr="00AD25DB">
        <w:rPr>
          <w:rFonts w:ascii="Arial Narrow" w:hAnsi="Arial Narrow" w:cs="Times New Roman"/>
          <w:b/>
          <w:bCs/>
          <w:color w:val="17365D" w:themeColor="text2" w:themeShade="BF"/>
          <w:sz w:val="24"/>
          <w:szCs w:val="24"/>
          <w:lang w:val="ru-RU"/>
        </w:rPr>
        <w:t xml:space="preserve">КОРИСНИК: </w:t>
      </w:r>
      <w:r w:rsidR="00E22E4B">
        <w:rPr>
          <w:rFonts w:ascii="Arial Narrow" w:hAnsi="Arial Narrow" w:cs="Arial Narrow"/>
          <w:color w:val="17365D" w:themeColor="text2" w:themeShade="BF"/>
          <w:sz w:val="28"/>
          <w:szCs w:val="28"/>
          <w:lang w:val="sr-Cyrl-CS"/>
        </w:rPr>
        <w:t>Туристичка организација</w:t>
      </w:r>
      <w:r w:rsidR="006D3622" w:rsidRPr="00E67F0D">
        <w:rPr>
          <w:rFonts w:ascii="Arial Narrow" w:hAnsi="Arial Narrow" w:cs="Arial Narrow"/>
          <w:color w:val="17365D" w:themeColor="text2" w:themeShade="BF"/>
          <w:sz w:val="28"/>
          <w:szCs w:val="28"/>
          <w:lang w:val="sr-Cyrl-CS"/>
        </w:rPr>
        <w:t>Вршац</w:t>
      </w:r>
      <w:r w:rsidR="006D3622" w:rsidRPr="00AD25DB">
        <w:rPr>
          <w:rFonts w:ascii="Arial Narrow" w:hAnsi="Arial Narrow" w:cs="Times New Roman"/>
          <w:b/>
          <w:color w:val="17365D" w:themeColor="text2" w:themeShade="BF"/>
          <w:sz w:val="24"/>
          <w:szCs w:val="24"/>
          <w:lang w:val="sr-Cyrl-CS"/>
        </w:rPr>
        <w:t>, Трг Победе 1. Вршац</w:t>
      </w:r>
      <w:r w:rsidR="006D3622" w:rsidRPr="00AD25DB">
        <w:rPr>
          <w:rFonts w:ascii="Arial Narrow" w:hAnsi="Arial Narrow" w:cs="Times New Roman"/>
          <w:b/>
          <w:bCs/>
          <w:color w:val="17365D" w:themeColor="text2" w:themeShade="BF"/>
          <w:sz w:val="24"/>
          <w:szCs w:val="24"/>
          <w:lang w:val="ru-RU"/>
        </w:rPr>
        <w:t>: текући рачун отворен код РУЈП</w:t>
      </w:r>
      <w:r w:rsidR="006D3622" w:rsidRPr="00E67F0D">
        <w:rPr>
          <w:rFonts w:ascii="Arial Narrow" w:hAnsi="Arial Narrow" w:cs="Times New Roman"/>
          <w:b/>
          <w:bCs/>
          <w:color w:val="17365D" w:themeColor="text2" w:themeShade="BF"/>
          <w:sz w:val="24"/>
          <w:szCs w:val="24"/>
          <w:u w:val="single"/>
          <w:lang w:val="sr-Cyrl-CS"/>
        </w:rPr>
        <w:t>, број:840-893664-22</w:t>
      </w:r>
    </w:p>
    <w:p w:rsidR="006D3622" w:rsidRPr="00AD25DB" w:rsidRDefault="006D3622" w:rsidP="00054CEE">
      <w:pPr>
        <w:spacing w:after="0" w:line="240" w:lineRule="auto"/>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b/>
          <w:color w:val="17365D" w:themeColor="text2" w:themeShade="BF"/>
          <w:sz w:val="24"/>
          <w:szCs w:val="24"/>
          <w:lang w:val="ru-RU"/>
        </w:rPr>
        <w:t xml:space="preserve">За јавну набавку </w:t>
      </w:r>
      <w:r w:rsidRPr="00AD25DB">
        <w:rPr>
          <w:rFonts w:ascii="Arial Narrow" w:hAnsi="Arial Narrow" w:cs="Times New Roman"/>
          <w:b/>
          <w:bCs/>
          <w:iCs/>
          <w:color w:val="17365D" w:themeColor="text2" w:themeShade="BF"/>
          <w:sz w:val="24"/>
          <w:szCs w:val="24"/>
          <w:lang w:val="sr-Cyrl-CS"/>
        </w:rPr>
        <w:t xml:space="preserve">мале вредности: </w:t>
      </w:r>
      <w:r w:rsidR="006D3622" w:rsidRPr="00AD25DB">
        <w:rPr>
          <w:rFonts w:ascii="Arial Narrow" w:hAnsi="Arial Narrow" w:cs="Times New Roman"/>
          <w:color w:val="17365D" w:themeColor="text2" w:themeShade="BF"/>
          <w:sz w:val="24"/>
          <w:szCs w:val="24"/>
          <w:lang w:val="sr-Cyrl-CS"/>
        </w:rPr>
        <w:t>Спасилачка служба</w:t>
      </w:r>
      <w:r w:rsidR="00AD25DB">
        <w:rPr>
          <w:rFonts w:ascii="Arial Narrow" w:hAnsi="Arial Narrow" w:cs="Times New Roman"/>
          <w:color w:val="17365D" w:themeColor="text2" w:themeShade="BF"/>
          <w:sz w:val="24"/>
          <w:szCs w:val="24"/>
          <w:lang w:val="sr-Cyrl-CS"/>
        </w:rPr>
        <w:t xml:space="preserve"> </w:t>
      </w:r>
      <w:r w:rsidR="00D62466">
        <w:rPr>
          <w:rFonts w:ascii="Arial Narrow" w:hAnsi="Arial Narrow" w:cs="Times New Roman"/>
          <w:color w:val="17365D" w:themeColor="text2" w:themeShade="BF"/>
          <w:sz w:val="24"/>
          <w:szCs w:val="24"/>
          <w:lang w:val="sr-Cyrl-CS"/>
        </w:rPr>
        <w:t>на г</w:t>
      </w:r>
      <w:r w:rsidR="00AD25DB">
        <w:rPr>
          <w:rFonts w:ascii="Arial Narrow" w:hAnsi="Arial Narrow" w:cs="Times New Roman"/>
          <w:color w:val="17365D" w:themeColor="text2" w:themeShade="BF"/>
          <w:sz w:val="24"/>
          <w:szCs w:val="24"/>
          <w:lang w:val="sr-Cyrl-CS"/>
        </w:rPr>
        <w:t>радско</w:t>
      </w:r>
      <w:r w:rsidR="00D62466">
        <w:rPr>
          <w:rFonts w:ascii="Arial Narrow" w:hAnsi="Arial Narrow" w:cs="Times New Roman"/>
          <w:color w:val="17365D" w:themeColor="text2" w:themeShade="BF"/>
          <w:sz w:val="24"/>
          <w:szCs w:val="24"/>
          <w:lang w:val="sr-Cyrl-CS"/>
        </w:rPr>
        <w:t>м</w:t>
      </w:r>
      <w:r w:rsidR="00AD25DB">
        <w:rPr>
          <w:rFonts w:ascii="Arial Narrow" w:hAnsi="Arial Narrow" w:cs="Times New Roman"/>
          <w:color w:val="17365D" w:themeColor="text2" w:themeShade="BF"/>
          <w:sz w:val="24"/>
          <w:szCs w:val="24"/>
          <w:lang w:val="sr-Cyrl-CS"/>
        </w:rPr>
        <w:t xml:space="preserve"> језер</w:t>
      </w:r>
      <w:r w:rsidR="00D62466">
        <w:rPr>
          <w:rFonts w:ascii="Arial Narrow" w:hAnsi="Arial Narrow" w:cs="Times New Roman"/>
          <w:color w:val="17365D" w:themeColor="text2" w:themeShade="BF"/>
          <w:sz w:val="24"/>
          <w:szCs w:val="24"/>
          <w:lang w:val="sr-Cyrl-CS"/>
        </w:rPr>
        <w:t>у</w:t>
      </w:r>
      <w:r w:rsidR="006D3622" w:rsidRPr="00AD25DB">
        <w:rPr>
          <w:rFonts w:ascii="Arial Narrow" w:hAnsi="Arial Narrow" w:cs="Times New Roman"/>
          <w:color w:val="17365D" w:themeColor="text2" w:themeShade="BF"/>
          <w:sz w:val="24"/>
          <w:szCs w:val="24"/>
          <w:lang w:val="sr-Cyrl-CS"/>
        </w:rPr>
        <w:t>, број 1</w:t>
      </w:r>
      <w:r w:rsidR="00D62466">
        <w:rPr>
          <w:rFonts w:ascii="Arial Narrow" w:hAnsi="Arial Narrow" w:cs="Times New Roman"/>
          <w:color w:val="17365D" w:themeColor="text2" w:themeShade="BF"/>
          <w:sz w:val="24"/>
          <w:szCs w:val="24"/>
          <w:lang w:val="sr-Cyrl-CS"/>
        </w:rPr>
        <w:t>7/2019</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w:t>
      </w:r>
      <w:r w:rsidRPr="00AD25DB">
        <w:rPr>
          <w:rFonts w:ascii="Arial Narrow" w:eastAsia="Arial Unicode MS" w:hAnsi="Arial Narrow" w:cs="Times New Roman"/>
          <w:b/>
          <w:bCs/>
          <w:iCs/>
          <w:color w:val="17365D" w:themeColor="text2" w:themeShade="BF"/>
          <w:kern w:val="1"/>
          <w:sz w:val="24"/>
          <w:szCs w:val="24"/>
          <w:lang w:val="ru-RU" w:eastAsia="ar-SA"/>
        </w:rPr>
        <w:t xml:space="preserve">за озбиљност понуде </w:t>
      </w:r>
      <w:r w:rsidRPr="00AD25DB">
        <w:rPr>
          <w:rFonts w:ascii="Arial Narrow" w:hAnsi="Arial Narrow" w:cs="Times New Roman"/>
          <w:color w:val="17365D" w:themeColor="text2" w:themeShade="BF"/>
          <w:sz w:val="24"/>
          <w:szCs w:val="24"/>
          <w:lang w:val="ru-RU"/>
        </w:rPr>
        <w:t xml:space="preserve">у поступку јавне набавке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AD25DB" w:rsidRPr="00AD25DB">
        <w:rPr>
          <w:rFonts w:ascii="Arial Narrow" w:hAnsi="Arial Narrow" w:cs="Times New Roman"/>
          <w:color w:val="17365D" w:themeColor="text2" w:themeShade="BF"/>
          <w:sz w:val="24"/>
          <w:szCs w:val="24"/>
          <w:lang w:val="ru-RU"/>
        </w:rPr>
        <w:t xml:space="preserve"> ______________од ____.____.201</w:t>
      </w:r>
      <w:r w:rsidR="00D62466">
        <w:rPr>
          <w:rFonts w:ascii="Arial Narrow" w:hAnsi="Arial Narrow" w:cs="Times New Roman"/>
          <w:color w:val="17365D" w:themeColor="text2" w:themeShade="BF"/>
          <w:sz w:val="24"/>
          <w:szCs w:val="24"/>
          <w:lang w:val="ru-RU"/>
        </w:rPr>
        <w:t>9</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p>
    <w:p w:rsidR="007A31D3" w:rsidRPr="00AD25DB" w:rsidRDefault="007A31D3" w:rsidP="00054CEE">
      <w:pPr>
        <w:suppressAutoHyphens/>
        <w:autoSpaceDE w:val="0"/>
        <w:autoSpaceDN w:val="0"/>
        <w:adjustRightInd w:val="0"/>
        <w:spacing w:after="0" w:line="100" w:lineRule="atLeast"/>
        <w:ind w:firstLine="720"/>
        <w:jc w:val="both"/>
        <w:rPr>
          <w:rFonts w:ascii="Arial Narrow" w:eastAsia="Arial Unicode MS" w:hAnsi="Arial Narrow" w:cs="Times New Roman"/>
          <w:color w:val="17365D" w:themeColor="text2" w:themeShade="BF"/>
          <w:kern w:val="1"/>
          <w:sz w:val="24"/>
          <w:szCs w:val="24"/>
          <w:lang w:val="ru-RU" w:eastAsia="ar-SA"/>
        </w:rPr>
      </w:pPr>
      <w:r w:rsidRPr="00AD25DB">
        <w:rPr>
          <w:rFonts w:ascii="Arial Narrow" w:eastAsia="Arial Unicode MS" w:hAnsi="Arial Narrow" w:cs="Times New Roman"/>
          <w:b/>
          <w:iCs/>
          <w:color w:val="17365D" w:themeColor="text2" w:themeShade="BF"/>
          <w:kern w:val="1"/>
          <w:sz w:val="24"/>
          <w:szCs w:val="24"/>
          <w:lang w:val="ru-RU" w:eastAsia="ar-SA"/>
        </w:rPr>
        <w:t>Рок важења менице је 6</w:t>
      </w:r>
      <w:r w:rsidRPr="00AD25DB">
        <w:rPr>
          <w:rFonts w:ascii="Arial Narrow" w:eastAsia="Arial Unicode MS" w:hAnsi="Arial Narrow" w:cs="Times New Roman"/>
          <w:b/>
          <w:bCs/>
          <w:iCs/>
          <w:color w:val="17365D" w:themeColor="text2" w:themeShade="BF"/>
          <w:kern w:val="1"/>
          <w:sz w:val="24"/>
          <w:szCs w:val="24"/>
          <w:lang w:val="ru-RU" w:eastAsia="ar-SA"/>
        </w:rPr>
        <w:t xml:space="preserve">0 </w:t>
      </w:r>
      <w:r w:rsidRPr="00AD25DB">
        <w:rPr>
          <w:rFonts w:ascii="Arial Narrow" w:eastAsia="Arial Unicode MS" w:hAnsi="Arial Narrow" w:cs="Times New Roman"/>
          <w:b/>
          <w:iCs/>
          <w:color w:val="17365D" w:themeColor="text2" w:themeShade="BF"/>
          <w:kern w:val="1"/>
          <w:sz w:val="24"/>
          <w:szCs w:val="24"/>
          <w:lang w:val="ru-RU" w:eastAsia="ar-SA"/>
        </w:rPr>
        <w:t>дана од дана отварања понуда</w:t>
      </w:r>
      <w:r w:rsidRPr="00AD25DB">
        <w:rPr>
          <w:rFonts w:ascii="Arial Narrow" w:eastAsia="Arial Unicode MS" w:hAnsi="Arial Narrow" w:cs="Times New Roman"/>
          <w:iCs/>
          <w:color w:val="17365D" w:themeColor="text2" w:themeShade="BF"/>
          <w:kern w:val="1"/>
          <w:sz w:val="24"/>
          <w:szCs w:val="24"/>
          <w:lang w:val="ru-RU" w:eastAsia="ar-SA"/>
        </w:rPr>
        <w:t xml:space="preserve">.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w:t>
      </w:r>
      <w:r w:rsidRPr="00AD25DB">
        <w:rPr>
          <w:rFonts w:ascii="Arial Narrow" w:eastAsia="Arial Unicode MS" w:hAnsi="Arial Narrow" w:cs="Times New Roman"/>
          <w:iCs/>
          <w:color w:val="17365D" w:themeColor="text2" w:themeShade="BF"/>
          <w:kern w:val="1"/>
          <w:sz w:val="24"/>
          <w:szCs w:val="24"/>
          <w:lang w:val="ru-RU" w:eastAsia="ar-SA"/>
        </w:rPr>
        <w:lastRenderedPageBreak/>
        <w:t>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ru-RU"/>
        </w:rPr>
      </w:pPr>
    </w:p>
    <w:p w:rsidR="007A31D3" w:rsidRPr="00EC7884" w:rsidRDefault="007A31D3" w:rsidP="00054CEE">
      <w:pPr>
        <w:spacing w:after="0" w:line="240" w:lineRule="auto"/>
        <w:ind w:right="-18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 Менично овлашћење важи најмање колико и важење понуде.</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E67F0D" w:rsidRDefault="007A31D3" w:rsidP="00054CEE">
      <w:pPr>
        <w:autoSpaceDE w:val="0"/>
        <w:autoSpaceDN w:val="0"/>
        <w:adjustRightInd w:val="0"/>
        <w:spacing w:after="0" w:line="240" w:lineRule="auto"/>
        <w:ind w:left="4320" w:firstLine="720"/>
        <w:jc w:val="both"/>
        <w:rPr>
          <w:rFonts w:ascii="Arial Narrow" w:hAnsi="Arial Narrow" w:cs="Times New Roman"/>
          <w:b/>
          <w:bCs/>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У понуди, </w:t>
      </w:r>
      <w:r w:rsidR="007A31D3" w:rsidRPr="00AD25DB">
        <w:rPr>
          <w:rFonts w:ascii="Arial Narrow" w:hAnsi="Arial Narrow" w:cs="Times New Roman"/>
          <w:color w:val="17365D" w:themeColor="text2" w:themeShade="BF"/>
          <w:sz w:val="24"/>
          <w:szCs w:val="24"/>
          <w:lang w:val="ru-RU"/>
        </w:rPr>
        <w:t>Заједно са попуњеним, овереним печатом и потписаним Обрасцем меничног овлашћењадоставити</w:t>
      </w:r>
      <w:r w:rsidR="007A31D3" w:rsidRPr="00E67F0D">
        <w:rPr>
          <w:rFonts w:ascii="Arial Narrow" w:hAnsi="Arial Narrow" w:cs="Times New Roman"/>
          <w:color w:val="17365D" w:themeColor="text2" w:themeShade="BF"/>
          <w:sz w:val="24"/>
          <w:szCs w:val="24"/>
          <w:lang w:val="sr-Cyrl-CS"/>
        </w:rPr>
        <w:t>:</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1)</w:t>
      </w:r>
      <w:r w:rsidRPr="00AD25DB">
        <w:rPr>
          <w:rFonts w:ascii="Arial Narrow" w:hAnsi="Arial Narrow" w:cs="Times New Roman"/>
          <w:color w:val="17365D" w:themeColor="text2" w:themeShade="BF"/>
          <w:sz w:val="24"/>
          <w:szCs w:val="24"/>
          <w:lang w:val="ru-RU"/>
        </w:rPr>
        <w:t xml:space="preserve">бланко соло меницу (печатом оверену и потписану), </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2)</w:t>
      </w:r>
      <w:r w:rsidRPr="00AD25DB">
        <w:rPr>
          <w:rFonts w:ascii="Arial Narrow" w:hAnsi="Arial Narrow" w:cs="Times New Roman"/>
          <w:color w:val="17365D" w:themeColor="text2" w:themeShade="BF"/>
          <w:sz w:val="24"/>
          <w:szCs w:val="24"/>
          <w:lang w:val="ru-RU"/>
        </w:rPr>
        <w:t>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3)</w:t>
      </w:r>
      <w:r w:rsidRPr="00AD25DB">
        <w:rPr>
          <w:rFonts w:ascii="Arial Narrow" w:hAnsi="Arial Narrow" w:cs="Times New Roman"/>
          <w:color w:val="17365D" w:themeColor="text2" w:themeShade="BF"/>
          <w:sz w:val="24"/>
          <w:szCs w:val="24"/>
          <w:lang w:val="ru-RU"/>
        </w:rPr>
        <w:t xml:space="preserve">попуњено, печатом оверено и потписано менично овлашћење </w:t>
      </w:r>
    </w:p>
    <w:p w:rsidR="007A31D3" w:rsidRPr="00AD25DB" w:rsidRDefault="007A31D3" w:rsidP="00054CEE">
      <w:pPr>
        <w:spacing w:after="0" w:line="240" w:lineRule="auto"/>
        <w:ind w:right="-180"/>
        <w:jc w:val="both"/>
        <w:rPr>
          <w:rFonts w:ascii="Arial Narrow" w:hAnsi="Arial Narrow" w:cs="Times New Roman"/>
          <w:bCs/>
          <w:color w:val="17365D" w:themeColor="text2" w:themeShade="BF"/>
          <w:sz w:val="24"/>
          <w:szCs w:val="24"/>
          <w:lang w:val="sr-Cyrl-CS"/>
        </w:rPr>
      </w:pPr>
      <w:r w:rsidRPr="00E67F0D">
        <w:rPr>
          <w:rFonts w:ascii="Arial Narrow" w:hAnsi="Arial Narrow" w:cs="Times New Roman"/>
          <w:color w:val="17365D" w:themeColor="text2" w:themeShade="BF"/>
          <w:sz w:val="24"/>
          <w:szCs w:val="24"/>
          <w:lang w:val="ru-RU"/>
        </w:rPr>
        <w:t>4)</w:t>
      </w:r>
      <w:r w:rsidRPr="00AD25DB">
        <w:rPr>
          <w:rFonts w:ascii="Arial Narrow" w:hAnsi="Arial Narrow" w:cs="Times New Roman"/>
          <w:color w:val="17365D" w:themeColor="text2" w:themeShade="BF"/>
          <w:sz w:val="24"/>
          <w:szCs w:val="24"/>
          <w:lang w:val="ru-RU"/>
        </w:rPr>
        <w:t>копију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E67F0D">
        <w:rPr>
          <w:rFonts w:ascii="Arial Narrow" w:hAnsi="Arial Narrow" w:cs="Times New Roman"/>
          <w:bCs/>
          <w:color w:val="17365D" w:themeColor="text2" w:themeShade="BF"/>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Default="007A31D3" w:rsidP="00054CEE">
      <w:pPr>
        <w:spacing w:after="0" w:line="240" w:lineRule="auto"/>
        <w:ind w:right="-180"/>
        <w:jc w:val="both"/>
        <w:rPr>
          <w:rFonts w:ascii="Times New Roman" w:hAnsi="Times New Roman" w:cs="Times New Roman"/>
          <w:b/>
          <w:color w:val="FF0000"/>
          <w:sz w:val="24"/>
          <w:szCs w:val="24"/>
          <w:lang w:val="sr-Cyrl-CS"/>
        </w:rPr>
      </w:pPr>
    </w:p>
    <w:p w:rsidR="00D12C6E" w:rsidRDefault="00D12C6E" w:rsidP="00054CEE">
      <w:pPr>
        <w:spacing w:after="0" w:line="240" w:lineRule="auto"/>
        <w:ind w:right="-180"/>
        <w:jc w:val="both"/>
        <w:rPr>
          <w:rFonts w:ascii="Times New Roman" w:hAnsi="Times New Roman" w:cs="Times New Roman"/>
          <w:b/>
          <w:color w:val="FF0000"/>
          <w:sz w:val="24"/>
          <w:szCs w:val="24"/>
          <w:lang w:val="sr-Cyrl-CS"/>
        </w:rPr>
      </w:pPr>
    </w:p>
    <w:p w:rsidR="00D12C6E" w:rsidRPr="00EC7884" w:rsidRDefault="00D12C6E"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7A31D3" w:rsidRPr="00AD25DB" w:rsidTr="00AE4098">
        <w:trPr>
          <w:trHeight w:val="715"/>
        </w:trPr>
        <w:tc>
          <w:tcPr>
            <w:tcW w:w="9889" w:type="dxa"/>
          </w:tcPr>
          <w:p w:rsidR="007A31D3" w:rsidRPr="00E67F0D" w:rsidRDefault="00DC03C5" w:rsidP="00054CE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lang w:val="sr-Cyrl-CS"/>
              </w:rPr>
            </w:pPr>
            <w:r w:rsidRPr="00AD25DB">
              <w:rPr>
                <w:rFonts w:ascii="Arial Narrow" w:hAnsi="Arial Narrow" w:cs="Times New Roman"/>
                <w:b/>
                <w:bCs/>
                <w:color w:val="17365D" w:themeColor="text2" w:themeShade="BF"/>
                <w:sz w:val="32"/>
                <w:szCs w:val="24"/>
                <w:lang w:val="sr-Cyrl-CS"/>
              </w:rPr>
              <w:t>Образац 1</w:t>
            </w:r>
            <w:r w:rsidR="003D3BB3" w:rsidRPr="00AD25DB">
              <w:rPr>
                <w:rFonts w:ascii="Arial Narrow" w:hAnsi="Arial Narrow" w:cs="Times New Roman"/>
                <w:b/>
                <w:bCs/>
                <w:color w:val="17365D" w:themeColor="text2" w:themeShade="BF"/>
                <w:sz w:val="32"/>
                <w:szCs w:val="24"/>
                <w:lang w:val="sr-Cyrl-CS"/>
              </w:rPr>
              <w:t>5</w:t>
            </w:r>
            <w:r w:rsidRPr="00AD25DB">
              <w:rPr>
                <w:rFonts w:ascii="Arial Narrow" w:hAnsi="Arial Narrow" w:cs="Times New Roman"/>
                <w:b/>
                <w:bCs/>
                <w:color w:val="17365D" w:themeColor="text2" w:themeShade="BF"/>
                <w:sz w:val="32"/>
                <w:szCs w:val="24"/>
                <w:lang w:val="sr-Cyrl-CS"/>
              </w:rPr>
              <w:t>.</w:t>
            </w: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ru-RU"/>
              </w:rPr>
            </w:pPr>
            <w:r w:rsidRPr="00AD25DB">
              <w:rPr>
                <w:rFonts w:ascii="Arial Narrow" w:hAnsi="Arial Narrow" w:cs="Times New Roman"/>
                <w:b/>
                <w:bCs/>
                <w:color w:val="17365D" w:themeColor="text2" w:themeShade="BF"/>
                <w:sz w:val="28"/>
                <w:szCs w:val="28"/>
                <w:lang w:val="ru-RU"/>
              </w:rPr>
              <w:t>ИЗЈАВА ПОНУЂАЧА О СРЕДСТВУ ФИНАНСИЈСКОГ ОБЕЗБЕЂЕЊА</w:t>
            </w: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sr-Cyrl-CS"/>
              </w:rPr>
            </w:pPr>
            <w:r w:rsidRPr="00AD25DB">
              <w:rPr>
                <w:rFonts w:ascii="Arial Narrow" w:hAnsi="Arial Narrow" w:cs="Times New Roman"/>
                <w:b/>
                <w:bCs/>
                <w:color w:val="17365D" w:themeColor="text2" w:themeShade="BF"/>
                <w:sz w:val="28"/>
                <w:szCs w:val="28"/>
                <w:lang w:val="ru-RU"/>
              </w:rPr>
              <w:t>УГОВОРЕНИХ ОБАВЕЗА</w:t>
            </w: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color w:val="17365D" w:themeColor="text2" w:themeShade="BF"/>
                <w:sz w:val="24"/>
                <w:szCs w:val="24"/>
                <w:lang w:val="sr-Cyrl-CS"/>
              </w:rPr>
            </w:pPr>
          </w:p>
        </w:tc>
      </w:tr>
    </w:tbl>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7A31D3" w:rsidRPr="00E67F0D" w:rsidTr="00AE4098">
        <w:trPr>
          <w:trHeight w:val="109"/>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 xml:space="preserve">Пословно име понуђача: _____________________________________________________ </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Број и датум понуде:________________________________________________________</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tc>
      </w:tr>
      <w:tr w:rsidR="007A31D3" w:rsidRPr="00E67F0D" w:rsidTr="00AE4098">
        <w:trPr>
          <w:trHeight w:val="1960"/>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Изјављујем под пуном материјалном и кривичном одговорношћу д</w:t>
            </w:r>
            <w:r w:rsidRPr="00AD25DB">
              <w:rPr>
                <w:rFonts w:ascii="Arial Narrow" w:hAnsi="Arial Narrow" w:cs="Times New Roman"/>
                <w:color w:val="17365D" w:themeColor="text2" w:themeShade="BF"/>
                <w:sz w:val="24"/>
                <w:szCs w:val="24"/>
                <w:lang w:val="ru-RU"/>
              </w:rPr>
              <w:t>а ћу, уколико ми буде додељен уговор у поступку јавн</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набавк</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bCs/>
                <w:iCs/>
                <w:color w:val="17365D" w:themeColor="text2" w:themeShade="BF"/>
                <w:sz w:val="24"/>
                <w:szCs w:val="24"/>
                <w:lang w:val="sr-Cyrl-CS"/>
              </w:rPr>
              <w:t xml:space="preserve">број </w:t>
            </w:r>
            <w:r w:rsidR="00285AFC" w:rsidRPr="00E67F0D">
              <w:rPr>
                <w:rFonts w:ascii="Arial Narrow" w:hAnsi="Arial Narrow" w:cs="Times New Roman"/>
                <w:color w:val="17365D" w:themeColor="text2" w:themeShade="BF"/>
                <w:sz w:val="24"/>
                <w:szCs w:val="24"/>
                <w:lang w:val="sr-Cyrl-CS"/>
              </w:rPr>
              <w:t>1</w:t>
            </w:r>
            <w:r w:rsidR="00F57451">
              <w:rPr>
                <w:rFonts w:ascii="Arial Narrow" w:hAnsi="Arial Narrow" w:cs="Times New Roman"/>
                <w:color w:val="17365D" w:themeColor="text2" w:themeShade="BF"/>
                <w:sz w:val="24"/>
                <w:szCs w:val="24"/>
                <w:lang w:val="sr-Cyrl-CS"/>
              </w:rPr>
              <w:t>7/2019</w:t>
            </w:r>
            <w:r w:rsidRPr="00AD25DB">
              <w:rPr>
                <w:rFonts w:ascii="Arial Narrow" w:hAnsi="Arial Narrow" w:cs="Times New Roman"/>
                <w:b/>
                <w:bCs/>
                <w:color w:val="17365D" w:themeColor="text2" w:themeShade="BF"/>
                <w:sz w:val="24"/>
                <w:szCs w:val="24"/>
                <w:lang w:val="ru-RU"/>
              </w:rPr>
              <w:t xml:space="preserve">- </w:t>
            </w:r>
            <w:r w:rsidR="00285AFC" w:rsidRPr="00AD25DB">
              <w:rPr>
                <w:rFonts w:ascii="Arial Narrow" w:hAnsi="Arial Narrow" w:cs="Times New Roman"/>
                <w:color w:val="17365D" w:themeColor="text2" w:themeShade="BF"/>
                <w:szCs w:val="24"/>
                <w:lang w:val="sr-Cyrl-CS"/>
              </w:rPr>
              <w:t>Спасилачка служба</w:t>
            </w:r>
            <w:r w:rsidR="00AD25DB" w:rsidRPr="00AD25DB">
              <w:rPr>
                <w:rFonts w:ascii="Arial Narrow" w:hAnsi="Arial Narrow" w:cs="Times New Roman"/>
                <w:color w:val="17365D" w:themeColor="text2" w:themeShade="BF"/>
                <w:szCs w:val="24"/>
                <w:lang w:val="sr-Cyrl-CS"/>
              </w:rPr>
              <w:t xml:space="preserve"> </w:t>
            </w:r>
            <w:r w:rsidR="00F57451">
              <w:rPr>
                <w:rFonts w:ascii="Arial Narrow" w:hAnsi="Arial Narrow" w:cs="Times New Roman"/>
                <w:color w:val="17365D" w:themeColor="text2" w:themeShade="BF"/>
                <w:szCs w:val="24"/>
                <w:lang w:val="sr-Cyrl-CS"/>
              </w:rPr>
              <w:t>на</w:t>
            </w:r>
            <w:r w:rsidR="00AD25DB" w:rsidRPr="00AD25DB">
              <w:rPr>
                <w:rFonts w:ascii="Arial Narrow" w:hAnsi="Arial Narrow" w:cs="Times New Roman"/>
                <w:color w:val="17365D" w:themeColor="text2" w:themeShade="BF"/>
                <w:szCs w:val="24"/>
                <w:lang w:val="sr-Cyrl-CS"/>
              </w:rPr>
              <w:t xml:space="preserve"> </w:t>
            </w:r>
            <w:r w:rsidR="00F57451">
              <w:rPr>
                <w:rFonts w:ascii="Arial Narrow" w:hAnsi="Arial Narrow" w:cs="Times New Roman"/>
                <w:color w:val="17365D" w:themeColor="text2" w:themeShade="BF"/>
                <w:szCs w:val="24"/>
                <w:lang w:val="sr-Cyrl-CS"/>
              </w:rPr>
              <w:t>г</w:t>
            </w:r>
            <w:r w:rsidR="00AD25DB" w:rsidRPr="00AD25DB">
              <w:rPr>
                <w:rFonts w:ascii="Arial Narrow" w:hAnsi="Arial Narrow" w:cs="Times New Roman"/>
                <w:color w:val="17365D" w:themeColor="text2" w:themeShade="BF"/>
                <w:szCs w:val="24"/>
                <w:lang w:val="sr-Cyrl-CS"/>
              </w:rPr>
              <w:t>радско</w:t>
            </w:r>
            <w:r w:rsidR="00F57451">
              <w:rPr>
                <w:rFonts w:ascii="Arial Narrow" w:hAnsi="Arial Narrow" w:cs="Times New Roman"/>
                <w:color w:val="17365D" w:themeColor="text2" w:themeShade="BF"/>
                <w:szCs w:val="24"/>
                <w:lang w:val="sr-Cyrl-CS"/>
              </w:rPr>
              <w:t>м</w:t>
            </w:r>
            <w:r w:rsidR="00AD25DB" w:rsidRPr="00AD25DB">
              <w:rPr>
                <w:rFonts w:ascii="Arial Narrow" w:hAnsi="Arial Narrow" w:cs="Times New Roman"/>
                <w:color w:val="17365D" w:themeColor="text2" w:themeShade="BF"/>
                <w:szCs w:val="24"/>
                <w:lang w:val="sr-Cyrl-CS"/>
              </w:rPr>
              <w:t xml:space="preserve"> језер</w:t>
            </w:r>
            <w:r w:rsidR="00F57451">
              <w:rPr>
                <w:rFonts w:ascii="Arial Narrow" w:hAnsi="Arial Narrow" w:cs="Times New Roman"/>
                <w:color w:val="17365D" w:themeColor="text2" w:themeShade="BF"/>
                <w:szCs w:val="24"/>
                <w:lang w:val="sr-Cyrl-CS"/>
              </w:rPr>
              <w:t>у</w:t>
            </w:r>
            <w:r w:rsidRPr="00AD25DB">
              <w:rPr>
                <w:rFonts w:ascii="Arial Narrow" w:hAnsi="Arial Narrow" w:cs="Times New Roman"/>
                <w:bCs/>
                <w:color w:val="17365D" w:themeColor="text2" w:themeShade="BF"/>
                <w:sz w:val="24"/>
                <w:szCs w:val="24"/>
                <w:lang w:val="ru-RU"/>
              </w:rPr>
              <w:t xml:space="preserve"> У МОМЕНТУ ЗАКЉУЧЕЊА УГОВОРА</w:t>
            </w:r>
            <w:r w:rsidRPr="00AD25DB">
              <w:rPr>
                <w:rFonts w:ascii="Arial Narrow" w:hAnsi="Arial Narrow" w:cs="Times New Roman"/>
                <w:color w:val="17365D" w:themeColor="text2" w:themeShade="BF"/>
                <w:sz w:val="24"/>
                <w:szCs w:val="24"/>
                <w:lang w:val="ru-RU"/>
              </w:rPr>
              <w:t xml:space="preserve">, као средство финансијског обезбеђења својих уговорних обавеза, доставити: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1)</w:t>
            </w:r>
            <w:r w:rsidRPr="00AD25DB">
              <w:rPr>
                <w:rFonts w:ascii="Arial Narrow" w:hAnsi="Arial Narrow" w:cs="Times New Roman"/>
                <w:color w:val="17365D" w:themeColor="text2" w:themeShade="BF"/>
                <w:sz w:val="24"/>
                <w:szCs w:val="24"/>
                <w:lang w:val="sr-Cyrl-CS"/>
              </w:rPr>
              <w:t xml:space="preserve"> сопствене </w:t>
            </w:r>
            <w:r w:rsidRPr="00AD25DB">
              <w:rPr>
                <w:rFonts w:ascii="Arial Narrow" w:hAnsi="Arial Narrow" w:cs="Times New Roman"/>
                <w:color w:val="17365D" w:themeColor="text2" w:themeShade="BF"/>
                <w:sz w:val="24"/>
                <w:szCs w:val="24"/>
                <w:lang w:val="ru-RU"/>
              </w:rPr>
              <w:t>бланко соло мениц</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безусловне, наплативе на први позив</w:t>
            </w:r>
            <w:r w:rsidRPr="00AD25DB">
              <w:rPr>
                <w:rFonts w:ascii="Arial Narrow" w:hAnsi="Arial Narrow" w:cs="Times New Roman"/>
                <w:color w:val="17365D" w:themeColor="text2" w:themeShade="BF"/>
                <w:sz w:val="24"/>
                <w:szCs w:val="24"/>
                <w:lang w:val="ru-RU"/>
              </w:rPr>
              <w:t xml:space="preserve"> (печатом оверену и потписану)</w:t>
            </w:r>
            <w:r w:rsidRPr="00AD25DB">
              <w:rPr>
                <w:rFonts w:ascii="Arial Narrow" w:hAnsi="Arial Narrow" w:cs="Times New Roman"/>
                <w:color w:val="17365D" w:themeColor="text2" w:themeShade="BF"/>
                <w:sz w:val="24"/>
                <w:szCs w:val="24"/>
                <w:lang w:val="sr-Cyrl-CS"/>
              </w:rPr>
              <w:t xml:space="preserve"> за добро извршење посла и отклањање грешака у гарантном року </w:t>
            </w:r>
            <w:r w:rsidRPr="00AD25DB">
              <w:rPr>
                <w:rFonts w:ascii="Arial Narrow" w:hAnsi="Arial Narrow" w:cs="Times New Roman"/>
                <w:color w:val="17365D" w:themeColor="text2" w:themeShade="BF"/>
                <w:sz w:val="24"/>
                <w:szCs w:val="24"/>
                <w:lang w:val="ru-RU"/>
              </w:rPr>
              <w:t xml:space="preserve">,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2)</w:t>
            </w:r>
            <w:r w:rsidRPr="00AD25DB">
              <w:rPr>
                <w:rFonts w:ascii="Arial Narrow" w:hAnsi="Arial Narrow" w:cs="Times New Roman"/>
                <w:color w:val="17365D" w:themeColor="text2" w:themeShade="BF"/>
                <w:sz w:val="24"/>
                <w:szCs w:val="24"/>
                <w:lang w:val="sr-Cyrl-CS"/>
              </w:rPr>
              <w:t xml:space="preserve"> доказ о </w:t>
            </w:r>
            <w:r w:rsidRPr="00AD25DB">
              <w:rPr>
                <w:rFonts w:ascii="Arial Narrow" w:hAnsi="Arial Narrow" w:cs="Times New Roman"/>
                <w:color w:val="17365D" w:themeColor="text2" w:themeShade="BF"/>
                <w:sz w:val="24"/>
                <w:szCs w:val="24"/>
                <w:lang w:val="ru-RU"/>
              </w:rPr>
              <w:t>регистрациј</w:t>
            </w:r>
            <w:r w:rsidRPr="00AD25DB">
              <w:rPr>
                <w:rFonts w:ascii="Arial Narrow" w:hAnsi="Arial Narrow" w:cs="Times New Roman"/>
                <w:color w:val="17365D" w:themeColor="text2" w:themeShade="BF"/>
                <w:sz w:val="24"/>
                <w:szCs w:val="24"/>
                <w:lang w:val="sr-Cyrl-CS"/>
              </w:rPr>
              <w:t>и</w:t>
            </w:r>
            <w:r w:rsidRPr="00AD25DB">
              <w:rPr>
                <w:rFonts w:ascii="Arial Narrow" w:hAnsi="Arial Narrow" w:cs="Times New Roman"/>
                <w:color w:val="17365D" w:themeColor="text2" w:themeShade="BF"/>
                <w:sz w:val="24"/>
                <w:szCs w:val="24"/>
                <w:lang w:val="ru-RU"/>
              </w:rPr>
              <w:t xml:space="preserve"> менице у Регистру меница Народне банке Србије (оригинал или копија),</w:t>
            </w:r>
          </w:p>
          <w:p w:rsidR="007A31D3" w:rsidRPr="00AD25DB" w:rsidRDefault="007A31D3"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3) копију картона депонованих потписа, </w:t>
            </w: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4)попуњено, печатом оверено и потписано менично овлашћење насловљеним на </w:t>
            </w:r>
            <w:r w:rsidR="0044091D">
              <w:rPr>
                <w:rFonts w:ascii="Arial Narrow" w:hAnsi="Arial Narrow" w:cs="Times New Roman"/>
                <w:color w:val="17365D" w:themeColor="text2" w:themeShade="BF"/>
                <w:sz w:val="24"/>
                <w:szCs w:val="24"/>
                <w:lang w:val="ru-RU"/>
              </w:rPr>
              <w:t>Туристичку организацију</w:t>
            </w:r>
            <w:r w:rsidRPr="00AD25DB">
              <w:rPr>
                <w:rFonts w:ascii="Arial Narrow" w:hAnsi="Arial Narrow" w:cs="Times New Roman"/>
                <w:color w:val="17365D" w:themeColor="text2" w:themeShade="BF"/>
                <w:sz w:val="24"/>
                <w:szCs w:val="24"/>
                <w:lang w:val="ru-RU"/>
              </w:rPr>
              <w:t xml:space="preserve"> Вршац</w:t>
            </w:r>
            <w:r w:rsidRPr="00AD25DB">
              <w:rPr>
                <w:rFonts w:ascii="Arial Narrow" w:hAnsi="Arial Narrow" w:cs="Times New Roman"/>
                <w:color w:val="17365D" w:themeColor="text2" w:themeShade="BF"/>
                <w:sz w:val="24"/>
                <w:szCs w:val="24"/>
                <w:lang w:val="sr-Cyrl-CS"/>
              </w:rPr>
              <w:t xml:space="preserve">, </w:t>
            </w:r>
            <w:r w:rsidRPr="00AD25DB">
              <w:rPr>
                <w:rFonts w:ascii="Arial Narrow" w:hAnsi="Arial Narrow" w:cs="Times New Roman"/>
                <w:color w:val="17365D" w:themeColor="text2" w:themeShade="BF"/>
                <w:sz w:val="24"/>
                <w:szCs w:val="24"/>
                <w:lang w:val="ru-RU"/>
              </w:rPr>
              <w:t>са клаузулом „без протеста“, у износу од 10% од вредности уговора (</w:t>
            </w:r>
            <w:r w:rsidR="0044091D">
              <w:rPr>
                <w:rFonts w:ascii="Arial Narrow" w:hAnsi="Arial Narrow" w:cs="Times New Roman"/>
                <w:iCs/>
                <w:color w:val="17365D" w:themeColor="text2" w:themeShade="BF"/>
                <w:sz w:val="24"/>
                <w:szCs w:val="24"/>
                <w:lang w:val="ru-RU"/>
              </w:rPr>
              <w:t>без ПДВ</w:t>
            </w:r>
            <w:r w:rsidRPr="00AD25DB">
              <w:rPr>
                <w:rFonts w:ascii="Arial Narrow" w:hAnsi="Arial Narrow" w:cs="Times New Roman"/>
                <w:color w:val="17365D" w:themeColor="text2" w:themeShade="BF"/>
                <w:sz w:val="24"/>
                <w:szCs w:val="24"/>
                <w:lang w:val="ru-RU"/>
              </w:rPr>
              <w:t>) са роком важности 30 дана дужим од уговореног рока за коначно извршење уговорене обавезе</w:t>
            </w:r>
            <w:r w:rsidRPr="00AD25DB">
              <w:rPr>
                <w:rFonts w:ascii="Arial Narrow" w:hAnsi="Arial Narrow" w:cs="Times New Roman"/>
                <w:bCs/>
                <w:color w:val="17365D" w:themeColor="text2" w:themeShade="BF"/>
                <w:sz w:val="24"/>
                <w:szCs w:val="24"/>
                <w:lang w:val="ru-RU"/>
              </w:rPr>
              <w:t>.</w:t>
            </w:r>
          </w:p>
          <w:p w:rsidR="007A31D3" w:rsidRPr="00AD25DB" w:rsidRDefault="007A31D3"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i/>
                <w:color w:val="17365D" w:themeColor="text2" w:themeShade="BF"/>
                <w:sz w:val="24"/>
                <w:szCs w:val="24"/>
                <w:lang w:val="sr-Cyrl-CS"/>
              </w:rPr>
            </w:pPr>
            <w:r w:rsidRPr="00AD25DB">
              <w:rPr>
                <w:rFonts w:ascii="Arial Narrow" w:hAnsi="Arial Narrow" w:cs="Times New Roman"/>
                <w:bCs/>
                <w:i/>
                <w:color w:val="17365D" w:themeColor="text2" w:themeShade="BF"/>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ru-RU"/>
              </w:rPr>
            </w:pPr>
          </w:p>
        </w:tc>
      </w:tr>
      <w:tr w:rsidR="007A31D3" w:rsidRPr="0044091D" w:rsidTr="00AE4098">
        <w:trPr>
          <w:trHeight w:val="1960"/>
        </w:trPr>
        <w:tc>
          <w:tcPr>
            <w:tcW w:w="9889" w:type="dxa"/>
          </w:tcPr>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44091D">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D12C6E"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Pr>
                <w:rFonts w:ascii="Arial Narrow" w:hAnsi="Arial Narrow" w:cs="Times New Roman"/>
                <w:b/>
                <w:bCs/>
                <w:iCs/>
                <w:color w:val="17365D" w:themeColor="text2" w:themeShade="BF"/>
                <w:sz w:val="24"/>
                <w:szCs w:val="24"/>
                <w:lang w:val="sr-Cyrl-CS"/>
              </w:rPr>
              <w:t xml:space="preserve">                                                                                     </w:t>
            </w:r>
            <w:r w:rsidR="007A31D3" w:rsidRPr="0044091D">
              <w:rPr>
                <w:rFonts w:ascii="Arial Narrow" w:hAnsi="Arial Narrow" w:cs="Times New Roman"/>
                <w:b/>
                <w:bCs/>
                <w:iCs/>
                <w:color w:val="17365D" w:themeColor="text2" w:themeShade="BF"/>
                <w:sz w:val="24"/>
                <w:szCs w:val="24"/>
                <w:lang w:val="sr-Cyrl-CS"/>
              </w:rPr>
              <w:t>М.П.                 ______________________</w:t>
            </w:r>
          </w:p>
        </w:tc>
      </w:tr>
    </w:tbl>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lang w:val="sr-Cyrl-CS"/>
        </w:rPr>
      </w:pPr>
      <w:r w:rsidRPr="0044091D">
        <w:rPr>
          <w:rFonts w:ascii="Arial Narrow" w:hAnsi="Arial Narrow" w:cs="Times New Roman"/>
          <w:b/>
          <w:color w:val="17365D" w:themeColor="text2" w:themeShade="BF"/>
          <w:lang w:val="sr-Cyrl-CS"/>
        </w:rPr>
        <w:t>Напомена:</w:t>
      </w:r>
    </w:p>
    <w:p w:rsidR="007A31D3" w:rsidRPr="0044091D"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sidRPr="0044091D">
        <w:rPr>
          <w:rFonts w:ascii="Arial Narrow" w:hAnsi="Arial Narrow" w:cs="Times New Roman"/>
          <w:color w:val="17365D" w:themeColor="text2" w:themeShade="BF"/>
          <w:lang w:val="sr-Cyrl-CS"/>
        </w:rPr>
        <w:t>1</w:t>
      </w:r>
      <w:r w:rsidRPr="0044091D">
        <w:rPr>
          <w:rFonts w:ascii="Arial Narrow" w:hAnsi="Arial Narrow" w:cs="Times New Roman"/>
          <w:b/>
          <w:color w:val="17365D" w:themeColor="text2" w:themeShade="BF"/>
          <w:lang w:val="sr-Cyrl-CS"/>
        </w:rPr>
        <w:t>)</w:t>
      </w:r>
      <w:r w:rsidRPr="0044091D">
        <w:rPr>
          <w:rFonts w:ascii="Arial Narrow" w:hAnsi="Arial Narrow" w:cs="Times New Roman"/>
          <w:iCs/>
          <w:color w:val="17365D" w:themeColor="text2" w:themeShade="BF"/>
          <w:lang w:val="ru-RU"/>
        </w:rPr>
        <w:t xml:space="preserve">Образац копирати у зависности од броја партија за које се подноси понуда </w:t>
      </w:r>
    </w:p>
    <w:p w:rsidR="007A31D3" w:rsidRPr="0044091D" w:rsidRDefault="007A31D3" w:rsidP="00054CEE">
      <w:pPr>
        <w:autoSpaceDE w:val="0"/>
        <w:autoSpaceDN w:val="0"/>
        <w:adjustRightInd w:val="0"/>
        <w:spacing w:after="0" w:line="240" w:lineRule="auto"/>
        <w:jc w:val="both"/>
        <w:rPr>
          <w:rFonts w:ascii="Arial Narrow" w:hAnsi="Arial Narrow" w:cs="Times New Roman"/>
          <w:iCs/>
          <w:color w:val="17365D" w:themeColor="text2" w:themeShade="BF"/>
          <w:lang w:val="sr-Cyrl-CS"/>
        </w:rPr>
      </w:pPr>
      <w:r w:rsidRPr="0044091D">
        <w:rPr>
          <w:rFonts w:ascii="Arial Narrow" w:hAnsi="Arial Narrow" w:cs="Times New Roman"/>
          <w:iCs/>
          <w:color w:val="17365D" w:themeColor="text2" w:themeShade="BF"/>
          <w:lang w:val="sr-Cyrl-CS"/>
        </w:rPr>
        <w:t>2)</w:t>
      </w:r>
      <w:r w:rsidRPr="0044091D">
        <w:rPr>
          <w:rFonts w:ascii="Arial Narrow" w:hAnsi="Arial Narrow" w:cs="Times New Roman"/>
          <w:iCs/>
          <w:color w:val="17365D" w:themeColor="text2" w:themeShade="BF"/>
          <w:lang w:val="ru-RU"/>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spacing w:after="0" w:line="240" w:lineRule="auto"/>
        <w:jc w:val="both"/>
        <w:rPr>
          <w:rFonts w:ascii="Times New Roman" w:eastAsia="Calibri" w:hAnsi="Times New Roman" w:cs="Times New Roman"/>
          <w:b/>
          <w:color w:val="FF0000"/>
          <w:sz w:val="24"/>
          <w:szCs w:val="24"/>
          <w:lang w:val="sr-Cyrl-CS"/>
        </w:rPr>
      </w:pPr>
    </w:p>
    <w:p w:rsidR="00DC03C5" w:rsidRPr="00E67F0D" w:rsidRDefault="00DC03C5" w:rsidP="00B662A7">
      <w:pPr>
        <w:rPr>
          <w:rFonts w:ascii="Arial Narrow" w:hAnsi="Arial Narrow" w:cs="Arial Narrow"/>
          <w:color w:val="FF0000"/>
          <w:sz w:val="20"/>
          <w:szCs w:val="20"/>
          <w:lang w:val="ru-RU" w:eastAsia="ar-SA"/>
        </w:rPr>
      </w:pPr>
    </w:p>
    <w:tbl>
      <w:tblPr>
        <w:tblpPr w:leftFromText="180" w:rightFromText="180" w:vertAnchor="text" w:horzAnchor="margin" w:tblpY="-404"/>
        <w:tblW w:w="98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889"/>
      </w:tblGrid>
      <w:tr w:rsidR="003273A6" w:rsidRPr="00EC7884">
        <w:trPr>
          <w:trHeight w:val="1980"/>
        </w:trPr>
        <w:tc>
          <w:tcPr>
            <w:tcW w:w="9889" w:type="dxa"/>
            <w:tcBorders>
              <w:top w:val="nil"/>
              <w:left w:val="nil"/>
              <w:bottom w:val="nil"/>
              <w:right w:val="nil"/>
            </w:tcBorders>
          </w:tcPr>
          <w:p w:rsidR="007A31D3" w:rsidRPr="00EC7884" w:rsidRDefault="007A31D3"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44091D" w:rsidRDefault="00DC03C5" w:rsidP="00054CEE">
            <w:pPr>
              <w:shd w:val="clear" w:color="auto" w:fill="C6D9F1"/>
              <w:suppressAutoHyphens/>
              <w:spacing w:after="0" w:line="100" w:lineRule="atLeast"/>
              <w:jc w:val="both"/>
              <w:rPr>
                <w:rFonts w:ascii="Times New Roman" w:eastAsia="Arial Unicode MS" w:hAnsi="Times New Roman"/>
                <w:b/>
                <w:bCs/>
                <w:i/>
                <w:iCs/>
                <w:color w:val="17365D" w:themeColor="text2" w:themeShade="BF"/>
                <w:kern w:val="1"/>
                <w:sz w:val="24"/>
                <w:szCs w:val="24"/>
                <w:lang w:val="sr-Cyrl-CS" w:eastAsia="ar-SA"/>
              </w:rPr>
            </w:pPr>
            <w:r w:rsidRPr="0044091D">
              <w:rPr>
                <w:rFonts w:ascii="Arial Narrow" w:eastAsia="Arial Unicode MS" w:hAnsi="Arial Narrow" w:cs="Arial Narrow"/>
                <w:b/>
                <w:bCs/>
                <w:i/>
                <w:iCs/>
                <w:color w:val="17365D" w:themeColor="text2" w:themeShade="BF"/>
                <w:kern w:val="1"/>
                <w:sz w:val="24"/>
                <w:szCs w:val="24"/>
                <w:highlight w:val="cyan"/>
                <w:lang w:val="ru-RU" w:eastAsia="ar-SA"/>
              </w:rPr>
              <w:t>Образац/1</w:t>
            </w:r>
            <w:r w:rsidR="003D3BB3" w:rsidRPr="0044091D">
              <w:rPr>
                <w:rFonts w:ascii="Arial Narrow" w:eastAsia="Arial Unicode MS" w:hAnsi="Arial Narrow" w:cs="Arial Narrow"/>
                <w:b/>
                <w:bCs/>
                <w:i/>
                <w:iCs/>
                <w:color w:val="17365D" w:themeColor="text2" w:themeShade="BF"/>
                <w:kern w:val="1"/>
                <w:sz w:val="24"/>
                <w:szCs w:val="24"/>
                <w:lang w:val="ru-RU" w:eastAsia="ar-SA"/>
              </w:rPr>
              <w:t>6</w:t>
            </w:r>
          </w:p>
          <w:p w:rsidR="003273A6" w:rsidRPr="0044091D"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tbl>
            <w:tblPr>
              <w:tblW w:w="0" w:type="auto"/>
              <w:tblInd w:w="1" w:type="dxa"/>
              <w:tblLayout w:type="fixed"/>
              <w:tblLook w:val="01E0" w:firstRow="1" w:lastRow="1" w:firstColumn="1" w:lastColumn="1" w:noHBand="0" w:noVBand="0"/>
            </w:tblPr>
            <w:tblGrid>
              <w:gridCol w:w="8394"/>
            </w:tblGrid>
            <w:tr w:rsidR="003273A6" w:rsidRPr="00E67F0D">
              <w:trPr>
                <w:trHeight w:val="334"/>
              </w:trPr>
              <w:tc>
                <w:tcPr>
                  <w:tcW w:w="8394" w:type="dxa"/>
                  <w:tcBorders>
                    <w:top w:val="single" w:sz="2" w:space="0" w:color="auto"/>
                    <w:left w:val="single" w:sz="2" w:space="0" w:color="auto"/>
                    <w:bottom w:val="dotted" w:sz="4" w:space="0" w:color="auto"/>
                    <w:right w:val="single" w:sz="2" w:space="0" w:color="auto"/>
                  </w:tcBorders>
                </w:tcPr>
                <w:p w:rsidR="003273A6" w:rsidRPr="0044091D" w:rsidRDefault="003273A6" w:rsidP="006B5799">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sr-Cyrl-CS"/>
                    </w:rPr>
                  </w:pPr>
                </w:p>
              </w:tc>
            </w:tr>
            <w:tr w:rsidR="003273A6" w:rsidRPr="00E67F0D">
              <w:trPr>
                <w:trHeight w:val="209"/>
              </w:trPr>
              <w:tc>
                <w:tcPr>
                  <w:tcW w:w="8394" w:type="dxa"/>
                  <w:tcBorders>
                    <w:top w:val="dotted" w:sz="4" w:space="0" w:color="auto"/>
                    <w:left w:val="single" w:sz="2" w:space="0" w:color="auto"/>
                    <w:bottom w:val="single" w:sz="4" w:space="0" w:color="auto"/>
                    <w:right w:val="single" w:sz="2" w:space="0" w:color="auto"/>
                  </w:tcBorders>
                </w:tcPr>
                <w:p w:rsidR="003273A6" w:rsidRPr="0044091D" w:rsidRDefault="003273A6" w:rsidP="006B5799">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p>
          <w:p w:rsidR="003273A6" w:rsidRPr="0044091D"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rPr>
            </w:pPr>
            <w:r w:rsidRPr="0044091D">
              <w:rPr>
                <w:rFonts w:ascii="Arial Narrow" w:hAnsi="Arial Narrow" w:cs="Arial Narrow"/>
                <w:b/>
                <w:bCs/>
                <w:color w:val="17365D" w:themeColor="text2" w:themeShade="BF"/>
                <w:sz w:val="28"/>
                <w:szCs w:val="28"/>
              </w:rPr>
              <w:t>РЕФЕРЕНТНА ЛИСТА ПОНУЂАЧА</w:t>
            </w:r>
          </w:p>
          <w:tbl>
            <w:tblPr>
              <w:tblW w:w="953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2390"/>
              <w:gridCol w:w="2201"/>
              <w:gridCol w:w="2329"/>
              <w:gridCol w:w="1794"/>
            </w:tblGrid>
            <w:tr w:rsidR="003273A6" w:rsidRPr="00E67F0D">
              <w:trPr>
                <w:trHeight w:val="562"/>
              </w:trPr>
              <w:tc>
                <w:tcPr>
                  <w:tcW w:w="82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roofErr w:type="spellStart"/>
                  <w:r w:rsidRPr="0044091D">
                    <w:rPr>
                      <w:rFonts w:ascii="Arial Narrow" w:hAnsi="Arial Narrow" w:cs="Arial Narrow"/>
                      <w:b/>
                      <w:bCs/>
                      <w:color w:val="17365D" w:themeColor="text2" w:themeShade="BF"/>
                    </w:rPr>
                    <w:t>Ред</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Бр</w:t>
                  </w:r>
                  <w:proofErr w:type="spellEnd"/>
                  <w:r w:rsidRPr="0044091D">
                    <w:rPr>
                      <w:rFonts w:ascii="Arial Narrow" w:hAnsi="Arial Narrow" w:cs="Arial Narrow"/>
                      <w:b/>
                      <w:bCs/>
                      <w:color w:val="17365D" w:themeColor="text2" w:themeShade="BF"/>
                    </w:rPr>
                    <w:t>.</w:t>
                  </w:r>
                </w:p>
              </w:tc>
              <w:tc>
                <w:tcPr>
                  <w:tcW w:w="2390" w:type="dxa"/>
                  <w:tcBorders>
                    <w:top w:val="single" w:sz="4" w:space="0" w:color="auto"/>
                    <w:left w:val="single" w:sz="2" w:space="0" w:color="0000FF"/>
                    <w:bottom w:val="thinThickSmallGap" w:sz="12" w:space="0" w:color="0000FF"/>
                    <w:right w:val="single" w:sz="4" w:space="0" w:color="auto"/>
                  </w:tcBorders>
                  <w:shd w:val="clear" w:color="auto" w:fill="CCFFFF"/>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roofErr w:type="spellStart"/>
                  <w:r w:rsidRPr="0044091D">
                    <w:rPr>
                      <w:rFonts w:ascii="Arial Narrow" w:hAnsi="Arial Narrow" w:cs="Arial Narrow"/>
                      <w:b/>
                      <w:bCs/>
                      <w:color w:val="17365D" w:themeColor="text2" w:themeShade="BF"/>
                    </w:rPr>
                    <w:t>Референтни</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наручилац</w:t>
                  </w:r>
                  <w:proofErr w:type="spellEnd"/>
                </w:p>
              </w:tc>
              <w:tc>
                <w:tcPr>
                  <w:tcW w:w="220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proofErr w:type="spellStart"/>
                  <w:r w:rsidRPr="0044091D">
                    <w:rPr>
                      <w:rFonts w:ascii="Arial Narrow" w:hAnsi="Arial Narrow" w:cs="Arial Narrow"/>
                      <w:b/>
                      <w:bCs/>
                      <w:color w:val="17365D" w:themeColor="text2" w:themeShade="BF"/>
                    </w:rPr>
                    <w:t>Име</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презиме</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одговорно</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лице</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рефр.наручиоца</w:t>
                  </w:r>
                  <w:proofErr w:type="spellEnd"/>
                </w:p>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roofErr w:type="spellStart"/>
                  <w:r w:rsidRPr="0044091D">
                    <w:rPr>
                      <w:rFonts w:ascii="Arial Narrow" w:hAnsi="Arial Narrow" w:cs="Arial Narrow"/>
                      <w:b/>
                      <w:bCs/>
                      <w:color w:val="17365D" w:themeColor="text2" w:themeShade="BF"/>
                    </w:rPr>
                    <w:t>Контакт</w:t>
                  </w:r>
                  <w:proofErr w:type="spellEnd"/>
                  <w:r w:rsidRPr="0044091D">
                    <w:rPr>
                      <w:rFonts w:ascii="Arial Narrow" w:hAnsi="Arial Narrow" w:cs="Arial Narrow"/>
                      <w:b/>
                      <w:bCs/>
                      <w:color w:val="17365D" w:themeColor="text2" w:themeShade="BF"/>
                    </w:rPr>
                    <w:t xml:space="preserve"> </w:t>
                  </w:r>
                  <w:proofErr w:type="spellStart"/>
                  <w:r w:rsidRPr="0044091D">
                    <w:rPr>
                      <w:rFonts w:ascii="Arial Narrow" w:hAnsi="Arial Narrow" w:cs="Arial Narrow"/>
                      <w:b/>
                      <w:bCs/>
                      <w:color w:val="17365D" w:themeColor="text2" w:themeShade="BF"/>
                    </w:rPr>
                    <w:t>телефон</w:t>
                  </w:r>
                  <w:proofErr w:type="spellEnd"/>
                </w:p>
              </w:tc>
              <w:tc>
                <w:tcPr>
                  <w:tcW w:w="2329" w:type="dxa"/>
                  <w:tcBorders>
                    <w:top w:val="single" w:sz="4" w:space="0" w:color="auto"/>
                    <w:left w:val="single" w:sz="2" w:space="0" w:color="0000FF"/>
                    <w:bottom w:val="thinThickSmallGap" w:sz="12" w:space="0" w:color="0000FF"/>
                    <w:right w:val="single" w:sz="2" w:space="0" w:color="4F81BD"/>
                  </w:tcBorders>
                  <w:shd w:val="clear" w:color="auto" w:fill="CCFFFF"/>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Опис радова</w:t>
                  </w:r>
                </w:p>
              </w:tc>
              <w:tc>
                <w:tcPr>
                  <w:tcW w:w="1794" w:type="dxa"/>
                  <w:tcBorders>
                    <w:top w:val="single" w:sz="4" w:space="0" w:color="auto"/>
                    <w:left w:val="single" w:sz="2" w:space="0" w:color="4F81BD"/>
                    <w:bottom w:val="thinThickSmallGap" w:sz="12" w:space="0" w:color="0000FF"/>
                    <w:right w:val="single" w:sz="4" w:space="0" w:color="auto"/>
                  </w:tcBorders>
                  <w:shd w:val="clear" w:color="auto" w:fill="CCFFFF"/>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Вредност извршене услуге</w:t>
                  </w:r>
                </w:p>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у динарима без ПДВ</w:t>
                  </w:r>
                </w:p>
              </w:tc>
            </w:tr>
            <w:tr w:rsidR="003273A6" w:rsidRPr="0044091D">
              <w:trPr>
                <w:trHeight w:val="537"/>
              </w:trPr>
              <w:tc>
                <w:tcPr>
                  <w:tcW w:w="821" w:type="dxa"/>
                  <w:tcBorders>
                    <w:top w:val="thinThickSmallGap" w:sz="12" w:space="0" w:color="0000FF"/>
                    <w:left w:val="single" w:sz="4" w:space="0" w:color="auto"/>
                    <w:bottom w:val="single" w:sz="4" w:space="0" w:color="auto"/>
                    <w:right w:val="single" w:sz="2" w:space="0" w:color="0000FF"/>
                  </w:tcBorders>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w:t>
                  </w:r>
                </w:p>
              </w:tc>
              <w:tc>
                <w:tcPr>
                  <w:tcW w:w="2390" w:type="dxa"/>
                  <w:tcBorders>
                    <w:top w:val="thinThickSmallGap" w:sz="12" w:space="0" w:color="0000FF"/>
                    <w:left w:val="single" w:sz="2" w:space="0" w:color="0000FF"/>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thinThickSmallGap" w:sz="12" w:space="0" w:color="0000FF"/>
                    <w:left w:val="single" w:sz="4" w:space="0" w:color="auto"/>
                    <w:bottom w:val="single" w:sz="4" w:space="0" w:color="auto"/>
                    <w:right w:val="single" w:sz="2" w:space="0" w:color="0000FF"/>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thinThickSmallGap" w:sz="12" w:space="0" w:color="0000FF"/>
                    <w:left w:val="single" w:sz="2" w:space="0" w:color="0000FF"/>
                    <w:bottom w:val="single" w:sz="4" w:space="0" w:color="auto"/>
                    <w:right w:val="single" w:sz="2" w:space="0" w:color="4F81BD"/>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thinThickSmallGap" w:sz="12" w:space="0" w:color="0000FF"/>
                    <w:left w:val="single" w:sz="2" w:space="0" w:color="4F81BD"/>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2.</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3.</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4.</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ind w:right="-108"/>
                    <w:jc w:val="both"/>
                    <w:rPr>
                      <w:rFonts w:ascii="Arial Narrow" w:hAnsi="Arial Narrow" w:cs="Arial Narrow"/>
                      <w:b/>
                      <w:bCs/>
                      <w:color w:val="17365D" w:themeColor="text2" w:themeShade="BF"/>
                      <w:sz w:val="24"/>
                      <w:szCs w:val="24"/>
                    </w:rPr>
                  </w:pPr>
                </w:p>
              </w:tc>
            </w:tr>
            <w:tr w:rsidR="003273A6" w:rsidRPr="0044091D">
              <w:trPr>
                <w:trHeight w:val="551"/>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5.</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6.</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7.</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8.</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9.</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10.</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36"/>
              </w:trPr>
              <w:tc>
                <w:tcPr>
                  <w:tcW w:w="5412" w:type="dxa"/>
                  <w:gridSpan w:val="3"/>
                  <w:tcBorders>
                    <w:top w:val="thinThickSmallGap" w:sz="12" w:space="0" w:color="0000FF"/>
                    <w:left w:val="thinThickSmallGap" w:sz="12" w:space="0" w:color="0000FF"/>
                    <w:bottom w:val="single" w:sz="4" w:space="0" w:color="auto"/>
                    <w:right w:val="single" w:sz="2" w:space="0" w:color="0000FF"/>
                  </w:tcBorders>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 xml:space="preserve">УКУПНО </w:t>
                  </w:r>
                  <w:proofErr w:type="spellStart"/>
                  <w:r w:rsidRPr="0044091D">
                    <w:rPr>
                      <w:rFonts w:ascii="Arial Narrow" w:hAnsi="Arial Narrow" w:cs="Arial Narrow"/>
                      <w:b/>
                      <w:bCs/>
                      <w:color w:val="17365D" w:themeColor="text2" w:themeShade="BF"/>
                      <w:sz w:val="24"/>
                      <w:szCs w:val="24"/>
                    </w:rPr>
                    <w:t>од</w:t>
                  </w:r>
                  <w:proofErr w:type="spellEnd"/>
                  <w:r w:rsidRPr="0044091D">
                    <w:rPr>
                      <w:rFonts w:ascii="Arial Narrow" w:hAnsi="Arial Narrow" w:cs="Arial Narrow"/>
                      <w:b/>
                      <w:bCs/>
                      <w:color w:val="17365D" w:themeColor="text2" w:themeShade="BF"/>
                      <w:sz w:val="24"/>
                      <w:szCs w:val="24"/>
                    </w:rPr>
                    <w:t xml:space="preserve"> 1 </w:t>
                  </w:r>
                  <w:proofErr w:type="spellStart"/>
                  <w:r w:rsidRPr="0044091D">
                    <w:rPr>
                      <w:rFonts w:ascii="Arial Narrow" w:hAnsi="Arial Narrow" w:cs="Arial Narrow"/>
                      <w:b/>
                      <w:bCs/>
                      <w:color w:val="17365D" w:themeColor="text2" w:themeShade="BF"/>
                      <w:sz w:val="24"/>
                      <w:szCs w:val="24"/>
                    </w:rPr>
                    <w:t>до</w:t>
                  </w:r>
                  <w:proofErr w:type="spellEnd"/>
                  <w:r w:rsidRPr="0044091D">
                    <w:rPr>
                      <w:rFonts w:ascii="Arial Narrow" w:hAnsi="Arial Narrow" w:cs="Arial Narrow"/>
                      <w:b/>
                      <w:bCs/>
                      <w:color w:val="17365D" w:themeColor="text2" w:themeShade="BF"/>
                      <w:sz w:val="24"/>
                      <w:szCs w:val="24"/>
                    </w:rPr>
                    <w:t xml:space="preserve"> _______ у </w:t>
                  </w:r>
                  <w:proofErr w:type="spellStart"/>
                  <w:r w:rsidRPr="0044091D">
                    <w:rPr>
                      <w:rFonts w:ascii="Arial Narrow" w:hAnsi="Arial Narrow" w:cs="Arial Narrow"/>
                      <w:b/>
                      <w:bCs/>
                      <w:color w:val="17365D" w:themeColor="text2" w:themeShade="BF"/>
                      <w:sz w:val="24"/>
                      <w:szCs w:val="24"/>
                    </w:rPr>
                    <w:t>динарима</w:t>
                  </w:r>
                  <w:proofErr w:type="spellEnd"/>
                  <w:r w:rsidRPr="0044091D">
                    <w:rPr>
                      <w:rFonts w:ascii="Arial Narrow" w:hAnsi="Arial Narrow" w:cs="Arial Narrow"/>
                      <w:b/>
                      <w:bCs/>
                      <w:color w:val="17365D" w:themeColor="text2" w:themeShade="BF"/>
                      <w:sz w:val="24"/>
                      <w:szCs w:val="24"/>
                    </w:rPr>
                    <w:t xml:space="preserve"> </w:t>
                  </w:r>
                  <w:proofErr w:type="spellStart"/>
                  <w:r w:rsidRPr="0044091D">
                    <w:rPr>
                      <w:rFonts w:ascii="Arial Narrow" w:hAnsi="Arial Narrow" w:cs="Arial Narrow"/>
                      <w:b/>
                      <w:bCs/>
                      <w:color w:val="17365D" w:themeColor="text2" w:themeShade="BF"/>
                      <w:sz w:val="24"/>
                      <w:szCs w:val="24"/>
                    </w:rPr>
                    <w:t>без</w:t>
                  </w:r>
                  <w:proofErr w:type="spellEnd"/>
                  <w:r w:rsidRPr="0044091D">
                    <w:rPr>
                      <w:rFonts w:ascii="Arial Narrow" w:hAnsi="Arial Narrow" w:cs="Arial Narrow"/>
                      <w:b/>
                      <w:bCs/>
                      <w:color w:val="17365D" w:themeColor="text2" w:themeShade="BF"/>
                      <w:sz w:val="24"/>
                      <w:szCs w:val="24"/>
                    </w:rPr>
                    <w:t xml:space="preserve">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91"/>
              </w:trPr>
              <w:tc>
                <w:tcPr>
                  <w:tcW w:w="5412" w:type="dxa"/>
                  <w:gridSpan w:val="3"/>
                  <w:tcBorders>
                    <w:top w:val="single" w:sz="4" w:space="0" w:color="auto"/>
                    <w:left w:val="thinThickSmallGap" w:sz="12" w:space="0" w:color="0000FF"/>
                    <w:bottom w:val="thinThickSmallGap" w:sz="12" w:space="0" w:color="0000FF"/>
                    <w:right w:val="single" w:sz="2" w:space="0" w:color="0000FF"/>
                  </w:tcBorders>
                  <w:vAlign w:val="center"/>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 xml:space="preserve">УКУПНО </w:t>
                  </w:r>
                  <w:proofErr w:type="spellStart"/>
                  <w:r w:rsidRPr="0044091D">
                    <w:rPr>
                      <w:rFonts w:ascii="Arial Narrow" w:hAnsi="Arial Narrow" w:cs="Arial Narrow"/>
                      <w:b/>
                      <w:bCs/>
                      <w:color w:val="17365D" w:themeColor="text2" w:themeShade="BF"/>
                      <w:sz w:val="24"/>
                      <w:szCs w:val="24"/>
                    </w:rPr>
                    <w:t>од</w:t>
                  </w:r>
                  <w:proofErr w:type="spellEnd"/>
                  <w:r w:rsidRPr="0044091D">
                    <w:rPr>
                      <w:rFonts w:ascii="Arial Narrow" w:hAnsi="Arial Narrow" w:cs="Arial Narrow"/>
                      <w:b/>
                      <w:bCs/>
                      <w:color w:val="17365D" w:themeColor="text2" w:themeShade="BF"/>
                      <w:sz w:val="24"/>
                      <w:szCs w:val="24"/>
                    </w:rPr>
                    <w:t xml:space="preserve"> 1 </w:t>
                  </w:r>
                  <w:proofErr w:type="spellStart"/>
                  <w:r w:rsidRPr="0044091D">
                    <w:rPr>
                      <w:rFonts w:ascii="Arial Narrow" w:hAnsi="Arial Narrow" w:cs="Arial Narrow"/>
                      <w:b/>
                      <w:bCs/>
                      <w:color w:val="17365D" w:themeColor="text2" w:themeShade="BF"/>
                      <w:sz w:val="24"/>
                      <w:szCs w:val="24"/>
                    </w:rPr>
                    <w:t>до</w:t>
                  </w:r>
                  <w:proofErr w:type="spellEnd"/>
                  <w:r w:rsidRPr="0044091D">
                    <w:rPr>
                      <w:rFonts w:ascii="Arial Narrow" w:hAnsi="Arial Narrow" w:cs="Arial Narrow"/>
                      <w:b/>
                      <w:bCs/>
                      <w:color w:val="17365D" w:themeColor="text2" w:themeShade="BF"/>
                      <w:sz w:val="24"/>
                      <w:szCs w:val="24"/>
                    </w:rPr>
                    <w:t xml:space="preserve"> ________ у </w:t>
                  </w:r>
                  <w:proofErr w:type="spellStart"/>
                  <w:r w:rsidRPr="0044091D">
                    <w:rPr>
                      <w:rFonts w:ascii="Arial Narrow" w:hAnsi="Arial Narrow" w:cs="Arial Narrow"/>
                      <w:b/>
                      <w:bCs/>
                      <w:color w:val="17365D" w:themeColor="text2" w:themeShade="BF"/>
                      <w:sz w:val="24"/>
                      <w:szCs w:val="24"/>
                    </w:rPr>
                    <w:t>динарима</w:t>
                  </w:r>
                  <w:proofErr w:type="spellEnd"/>
                  <w:r w:rsidRPr="0044091D">
                    <w:rPr>
                      <w:rFonts w:ascii="Arial Narrow" w:hAnsi="Arial Narrow" w:cs="Arial Narrow"/>
                      <w:b/>
                      <w:bCs/>
                      <w:color w:val="17365D" w:themeColor="text2" w:themeShade="BF"/>
                      <w:sz w:val="24"/>
                      <w:szCs w:val="24"/>
                    </w:rPr>
                    <w:t xml:space="preserve"> </w:t>
                  </w:r>
                  <w:proofErr w:type="spellStart"/>
                  <w:r w:rsidRPr="0044091D">
                    <w:rPr>
                      <w:rFonts w:ascii="Arial Narrow" w:hAnsi="Arial Narrow" w:cs="Arial Narrow"/>
                      <w:b/>
                      <w:bCs/>
                      <w:color w:val="17365D" w:themeColor="text2" w:themeShade="BF"/>
                      <w:sz w:val="24"/>
                      <w:szCs w:val="24"/>
                    </w:rPr>
                    <w:t>са</w:t>
                  </w:r>
                  <w:proofErr w:type="spellEnd"/>
                  <w:r w:rsidRPr="0044091D">
                    <w:rPr>
                      <w:rFonts w:ascii="Arial Narrow" w:hAnsi="Arial Narrow" w:cs="Arial Narrow"/>
                      <w:b/>
                      <w:bCs/>
                      <w:color w:val="17365D" w:themeColor="text2" w:themeShade="BF"/>
                      <w:sz w:val="24"/>
                      <w:szCs w:val="24"/>
                    </w:rPr>
                    <w:t xml:space="preserve">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6B5799">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bl>
          <w:p w:rsidR="003273A6" w:rsidRPr="00EC7884" w:rsidRDefault="003273A6" w:rsidP="00054CEE">
            <w:pPr>
              <w:autoSpaceDE w:val="0"/>
              <w:autoSpaceDN w:val="0"/>
              <w:adjustRightInd w:val="0"/>
              <w:spacing w:after="0" w:line="240" w:lineRule="auto"/>
              <w:jc w:val="both"/>
              <w:rPr>
                <w:rFonts w:ascii="Arial Narrow" w:eastAsia="Arial Unicode MS" w:hAnsi="Arial Narrow"/>
                <w:b/>
                <w:bCs/>
                <w:color w:val="FF0000"/>
                <w:kern w:val="1"/>
                <w:lang w:val="sr-Cyrl-CS" w:eastAsia="ar-SA"/>
              </w:rPr>
            </w:pPr>
          </w:p>
          <w:p w:rsidR="003273A6" w:rsidRPr="0044091D" w:rsidRDefault="003273A6" w:rsidP="00054CEE">
            <w:pPr>
              <w:autoSpaceDE w:val="0"/>
              <w:autoSpaceDN w:val="0"/>
              <w:adjustRightInd w:val="0"/>
              <w:jc w:val="both"/>
              <w:rPr>
                <w:rFonts w:ascii="Arial Narrow" w:hAnsi="Arial Narrow" w:cs="Arial Narrow"/>
                <w:color w:val="17365D" w:themeColor="text2" w:themeShade="BF"/>
                <w:u w:val="single"/>
                <w:lang w:val="sr-Cyrl-CS"/>
              </w:rPr>
            </w:pPr>
            <w:r w:rsidRPr="0044091D">
              <w:rPr>
                <w:rFonts w:ascii="Arial Narrow" w:hAnsi="Arial Narrow" w:cs="Arial Narrow"/>
                <w:color w:val="17365D" w:themeColor="text2" w:themeShade="BF"/>
                <w:u w:val="single"/>
                <w:lang w:val="sr-Cyrl-CS"/>
              </w:rPr>
              <w:t>У случају да Понуђач не достави попуњен Образац 1</w:t>
            </w:r>
            <w:r w:rsidR="00FA5011" w:rsidRPr="00E67F0D">
              <w:rPr>
                <w:rFonts w:ascii="Arial Narrow" w:hAnsi="Arial Narrow" w:cs="Arial Narrow"/>
                <w:color w:val="17365D" w:themeColor="text2" w:themeShade="BF"/>
                <w:u w:val="single"/>
                <w:lang w:val="sr-Cyrl-CS"/>
              </w:rPr>
              <w:t>6</w:t>
            </w:r>
            <w:r w:rsidRPr="0044091D">
              <w:rPr>
                <w:rFonts w:ascii="Arial Narrow" w:hAnsi="Arial Narrow" w:cs="Arial Narrow"/>
                <w:color w:val="17365D" w:themeColor="text2" w:themeShade="BF"/>
                <w:u w:val="single"/>
                <w:lang w:val="sr-Cyrl-CS"/>
              </w:rPr>
              <w:t xml:space="preserve">. са доказима,(односно фотокопије Уговора) понуда неће бити узета у обзир. </w:t>
            </w:r>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 xml:space="preserve">НАПОМЕНА: </w:t>
            </w:r>
            <w:r w:rsidRPr="0044091D">
              <w:rPr>
                <w:rFonts w:ascii="Arial Narrow" w:hAnsi="Arial Narrow" w:cs="Arial Narrow"/>
                <w:color w:val="17365D" w:themeColor="text2" w:themeShade="BF"/>
                <w:sz w:val="20"/>
                <w:szCs w:val="20"/>
                <w:lang w:val="sr-Cyrl-CS"/>
              </w:rPr>
              <w:t xml:space="preserve">У листу се уносе референце у вези истих или сличних </w:t>
            </w:r>
            <w:r w:rsidR="00285AFC" w:rsidRPr="0044091D">
              <w:rPr>
                <w:rFonts w:ascii="Arial Narrow" w:hAnsi="Arial Narrow" w:cs="Arial Narrow"/>
                <w:color w:val="17365D" w:themeColor="text2" w:themeShade="BF"/>
                <w:sz w:val="20"/>
                <w:szCs w:val="20"/>
                <w:lang w:val="sr-Cyrl-CS"/>
              </w:rPr>
              <w:t>извршених услуга</w:t>
            </w:r>
            <w:r w:rsidRPr="0044091D">
              <w:rPr>
                <w:rFonts w:ascii="Arial Narrow" w:hAnsi="Arial Narrow" w:cs="Arial Narrow"/>
                <w:color w:val="17365D" w:themeColor="text2" w:themeShade="BF"/>
                <w:sz w:val="20"/>
                <w:szCs w:val="20"/>
                <w:lang w:val="sr-Cyrl-CS"/>
              </w:rPr>
              <w:t xml:space="preserve"> за које понуђач конкурише </w:t>
            </w:r>
            <w:r w:rsidR="00927221">
              <w:rPr>
                <w:rFonts w:ascii="Arial Narrow" w:hAnsi="Arial Narrow" w:cs="Arial Narrow"/>
                <w:color w:val="17365D" w:themeColor="text2" w:themeShade="BF"/>
                <w:sz w:val="20"/>
                <w:szCs w:val="20"/>
                <w:lang w:val="sr-Cyrl-CS"/>
              </w:rPr>
              <w:t>.</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У случају већег броја референци, понуђач може да фотокопира приложени образац, са обавезним укупним збиром референци на крају.</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Наручилац може, сходно члану </w:t>
            </w:r>
            <w:r w:rsidRPr="0044091D">
              <w:rPr>
                <w:rFonts w:ascii="Arial Narrow" w:hAnsi="Arial Narrow" w:cs="Arial Narrow"/>
                <w:noProof/>
                <w:color w:val="17365D" w:themeColor="text2" w:themeShade="BF"/>
                <w:sz w:val="20"/>
                <w:szCs w:val="20"/>
                <w:lang w:val="sr-Cyrl-CS"/>
              </w:rPr>
              <w:t xml:space="preserve">79.ЗЈН („Службени Гласник РС“ број 124/12, 14/2015, 68/2015), </w:t>
            </w:r>
            <w:r w:rsidRPr="0044091D">
              <w:rPr>
                <w:rFonts w:ascii="Arial Narrow" w:hAnsi="Arial Narrow" w:cs="Arial Narrow"/>
                <w:color w:val="17365D" w:themeColor="text2" w:themeShade="BF"/>
                <w:sz w:val="20"/>
                <w:szCs w:val="20"/>
                <w:lang w:val="sr-Cyrl-CS"/>
              </w:rPr>
              <w:t xml:space="preserve">у поступку оцењивања  понуде извршити проверу дате изјаве. </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p>
          <w:p w:rsidR="003273A6" w:rsidRPr="0044091D" w:rsidRDefault="003273A6" w:rsidP="00054CEE">
            <w:pPr>
              <w:tabs>
                <w:tab w:val="center" w:pos="7797"/>
              </w:tabs>
              <w:spacing w:after="270" w:line="270" w:lineRule="atLeast"/>
              <w:jc w:val="both"/>
              <w:rPr>
                <w:rFonts w:ascii="Arial Narrow" w:hAnsi="Arial Narrow" w:cs="Arial Narrow"/>
                <w:noProof/>
                <w:color w:val="17365D" w:themeColor="text2" w:themeShade="BF"/>
                <w:sz w:val="23"/>
                <w:szCs w:val="23"/>
                <w:lang w:val="ru-RU" w:eastAsia="ar-SA"/>
              </w:rPr>
            </w:pPr>
            <w:r w:rsidRPr="0044091D">
              <w:rPr>
                <w:rFonts w:ascii="Arial Narrow" w:hAnsi="Arial Narrow" w:cs="Arial Narrow"/>
                <w:noProof/>
                <w:color w:val="17365D" w:themeColor="text2" w:themeShade="BF"/>
                <w:sz w:val="23"/>
                <w:szCs w:val="23"/>
                <w:lang w:val="ru-RU" w:eastAsia="ar-SA"/>
              </w:rPr>
              <w:t>Датум:______________                                                                                       Потпис овлашћеног лица</w:t>
            </w:r>
          </w:p>
          <w:p w:rsidR="003273A6" w:rsidRPr="00EC7884" w:rsidRDefault="003273A6" w:rsidP="00054CEE">
            <w:pPr>
              <w:tabs>
                <w:tab w:val="center" w:pos="7797"/>
              </w:tabs>
              <w:spacing w:before="240" w:after="270" w:line="270" w:lineRule="atLeast"/>
              <w:jc w:val="both"/>
              <w:rPr>
                <w:rFonts w:ascii="Arial Narrow" w:hAnsi="Arial Narrow" w:cs="Arial Narrow"/>
                <w:noProof/>
                <w:color w:val="FF0000"/>
                <w:sz w:val="23"/>
                <w:szCs w:val="23"/>
                <w:lang w:val="ru-RU" w:eastAsia="ar-SA"/>
              </w:rPr>
            </w:pPr>
            <w:r w:rsidRPr="0044091D">
              <w:rPr>
                <w:rFonts w:ascii="Arial Narrow" w:hAnsi="Arial Narrow" w:cs="Arial Narrow"/>
                <w:noProof/>
                <w:color w:val="17365D" w:themeColor="text2" w:themeShade="BF"/>
                <w:sz w:val="23"/>
                <w:szCs w:val="23"/>
                <w:lang w:val="ru-RU" w:eastAsia="ar-SA"/>
              </w:rPr>
              <w:t>Место:______________                                             м.п.                                   ___________________________</w:t>
            </w:r>
          </w:p>
        </w:tc>
      </w:tr>
    </w:tbl>
    <w:p w:rsidR="003273A6"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927221" w:rsidRPr="00EC7884" w:rsidRDefault="0092722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ru-RU" w:eastAsia="ar-SA"/>
        </w:rPr>
      </w:pPr>
      <w:r w:rsidRPr="0044091D">
        <w:rPr>
          <w:rFonts w:ascii="Arial" w:eastAsia="Arial Unicode MS" w:hAnsi="Arial" w:cs="Arial"/>
          <w:b/>
          <w:bCs/>
          <w:i/>
          <w:iCs/>
          <w:color w:val="17365D" w:themeColor="text2" w:themeShade="BF"/>
          <w:kern w:val="1"/>
          <w:sz w:val="28"/>
          <w:szCs w:val="28"/>
          <w:lang w:val="sr-Latn-CS" w:eastAsia="ar-SA"/>
        </w:rPr>
        <w:lastRenderedPageBreak/>
        <w:t>VIII</w:t>
      </w:r>
      <w:r w:rsidRPr="0044091D">
        <w:rPr>
          <w:rFonts w:ascii="Arial" w:eastAsia="Arial Unicode MS" w:hAnsi="Arial" w:cs="Arial"/>
          <w:b/>
          <w:bCs/>
          <w:i/>
          <w:iCs/>
          <w:color w:val="17365D" w:themeColor="text2" w:themeShade="BF"/>
          <w:kern w:val="1"/>
          <w:sz w:val="28"/>
          <w:szCs w:val="28"/>
          <w:lang w:val="ru-RU" w:eastAsia="ar-SA"/>
        </w:rPr>
        <w:t xml:space="preserve">  МОДЕЛ УГОВОРА</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ru-RU" w:eastAsia="ar-SA"/>
        </w:rPr>
      </w:pPr>
    </w:p>
    <w:p w:rsidR="003273A6" w:rsidRPr="0044091D" w:rsidRDefault="003273A6" w:rsidP="00054CEE">
      <w:pPr>
        <w:pBdr>
          <w:top w:val="single" w:sz="12" w:space="1" w:color="auto"/>
          <w:bottom w:val="single" w:sz="12" w:space="1" w:color="auto"/>
        </w:pBdr>
        <w:shd w:val="clear" w:color="auto" w:fill="CCFFFF"/>
        <w:jc w:val="both"/>
        <w:rPr>
          <w:rFonts w:ascii="Arial Narrow" w:hAnsi="Arial Narrow" w:cs="Arial Narrow"/>
          <w:b/>
          <w:bCs/>
          <w:color w:val="17365D" w:themeColor="text2" w:themeShade="BF"/>
          <w:lang w:val="ru-RU"/>
        </w:rPr>
      </w:pPr>
      <w:r w:rsidRPr="0044091D">
        <w:rPr>
          <w:rFonts w:ascii="Arial Narrow" w:hAnsi="Arial Narrow" w:cs="Arial Narrow"/>
          <w:b/>
          <w:bCs/>
          <w:color w:val="17365D" w:themeColor="text2" w:themeShade="BF"/>
          <w:lang w:val="ru-RU"/>
        </w:rPr>
        <w:t xml:space="preserve">Модел уговора понуђач мора да попуни, </w:t>
      </w:r>
      <w:r w:rsidRPr="0044091D">
        <w:rPr>
          <w:rFonts w:ascii="Arial Narrow" w:hAnsi="Arial Narrow" w:cs="Arial Narrow"/>
          <w:b/>
          <w:bCs/>
          <w:color w:val="17365D" w:themeColor="text2" w:themeShade="BF"/>
          <w:u w:val="single"/>
          <w:lang w:val="ru-RU"/>
        </w:rPr>
        <w:t>парафира све стране</w:t>
      </w:r>
      <w:r w:rsidRPr="0044091D">
        <w:rPr>
          <w:rFonts w:ascii="Arial Narrow" w:hAnsi="Arial Narrow" w:cs="Arial Narrow"/>
          <w:b/>
          <w:bCs/>
          <w:color w:val="17365D" w:themeColor="text2" w:themeShade="BF"/>
          <w:lang w:val="ru-RU"/>
        </w:rPr>
        <w:t>, овери печатом и потпише, чиме потврђује да прихвата елементе модела уговора.</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44091D">
        <w:rPr>
          <w:rFonts w:ascii="Arial Narrow" w:hAnsi="Arial Narrow" w:cs="Arial Narrow"/>
          <w:b/>
          <w:bCs/>
          <w:i/>
          <w:iCs/>
          <w:color w:val="17365D" w:themeColor="text2" w:themeShade="BF"/>
          <w:lang w:val="ru-RU"/>
        </w:rPr>
        <w:t>Напомена</w:t>
      </w:r>
      <w:r w:rsidRPr="0044091D">
        <w:rPr>
          <w:rFonts w:ascii="Arial Narrow" w:hAnsi="Arial Narrow" w:cs="Arial Narrow"/>
          <w:b/>
          <w:bCs/>
          <w:i/>
          <w:iCs/>
          <w:color w:val="17365D" w:themeColor="text2" w:themeShade="BF"/>
          <w:lang w:val="sr-Latn-CS"/>
        </w:rPr>
        <w:t xml:space="preserve">: </w:t>
      </w:r>
      <w:r w:rsidRPr="0044091D">
        <w:rPr>
          <w:rFonts w:ascii="Arial Narrow" w:hAnsi="Arial Narrow" w:cs="Arial Narrow"/>
          <w:i/>
          <w:iCs/>
          <w:color w:val="17365D" w:themeColor="text2" w:themeShade="BF"/>
          <w:lang w:val="ru-RU"/>
        </w:rPr>
        <w:t>моделуговора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који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саставни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део</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конкурсне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документације</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понуђач</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у</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складу</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понудом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оверава</w:t>
      </w:r>
      <w:r w:rsidR="005674A0">
        <w:rPr>
          <w:rFonts w:ascii="Arial Narrow" w:hAnsi="Arial Narrow" w:cs="Arial Narrow"/>
          <w:i/>
          <w:iCs/>
          <w:color w:val="17365D" w:themeColor="text2" w:themeShade="BF"/>
          <w:lang w:val="ru-RU"/>
        </w:rPr>
        <w:t xml:space="preserve"> </w:t>
      </w:r>
      <w:r w:rsidR="00FA5011" w:rsidRPr="0044091D">
        <w:rPr>
          <w:rFonts w:ascii="Arial Narrow" w:hAnsi="Arial Narrow" w:cs="Arial Narrow"/>
          <w:i/>
          <w:iCs/>
          <w:color w:val="17365D" w:themeColor="text2" w:themeShade="BF"/>
          <w:lang w:val="ru-RU"/>
        </w:rPr>
        <w:t>п</w:t>
      </w:r>
      <w:r w:rsidR="00FA5011" w:rsidRPr="00E67F0D">
        <w:rPr>
          <w:rFonts w:ascii="Arial Narrow" w:hAnsi="Arial Narrow" w:cs="Arial Narrow"/>
          <w:i/>
          <w:iCs/>
          <w:color w:val="17365D" w:themeColor="text2" w:themeShade="BF"/>
          <w:lang w:val="ru-RU"/>
        </w:rPr>
        <w:t>е</w:t>
      </w:r>
      <w:r w:rsidRPr="0044091D">
        <w:rPr>
          <w:rFonts w:ascii="Arial Narrow" w:hAnsi="Arial Narrow" w:cs="Arial Narrow"/>
          <w:i/>
          <w:iCs/>
          <w:color w:val="17365D" w:themeColor="text2" w:themeShade="BF"/>
          <w:lang w:val="ru-RU"/>
        </w:rPr>
        <w:t>чатом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потписом</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чиме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потврђује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сагласан</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садржином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модела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уговора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E67F0D">
        <w:rPr>
          <w:rFonts w:ascii="Arial Narrow" w:hAnsi="Arial Narrow" w:cs="Arial Narrow"/>
          <w:i/>
          <w:iCs/>
          <w:color w:val="17365D" w:themeColor="text2" w:themeShade="BF"/>
          <w:lang w:val="ru-RU"/>
        </w:rPr>
        <w:t>Уколико</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понуду</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подноси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понуђача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модел</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уговора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попуњава</w:t>
      </w:r>
      <w:r w:rsidRPr="0044091D">
        <w:rPr>
          <w:rFonts w:ascii="Arial Narrow" w:hAnsi="Arial Narrow" w:cs="Arial Narrow"/>
          <w:i/>
          <w:iCs/>
          <w:color w:val="17365D" w:themeColor="text2" w:themeShade="BF"/>
          <w:lang w:val="sr-Latn-CS"/>
        </w:rPr>
        <w:t xml:space="preserve">, </w:t>
      </w:r>
      <w:r w:rsidRPr="00E67F0D">
        <w:rPr>
          <w:rFonts w:ascii="Arial Narrow" w:hAnsi="Arial Narrow" w:cs="Arial Narrow"/>
          <w:i/>
          <w:iCs/>
          <w:color w:val="17365D" w:themeColor="text2" w:themeShade="BF"/>
          <w:lang w:val="ru-RU"/>
        </w:rPr>
        <w:t>потписује</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оверава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печатом</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овлашћени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представник</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групе</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понуђача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или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свипонуђачи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из</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групепонуђача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Verdana" w:hAnsi="Verdana" w:cs="Verdana"/>
          <w:color w:val="17365D" w:themeColor="text2" w:themeShade="BF"/>
          <w:sz w:val="20"/>
          <w:szCs w:val="20"/>
          <w:lang w:val="sr-Cyrl-CS"/>
        </w:rPr>
      </w:pPr>
      <w:r w:rsidRPr="0044091D">
        <w:rPr>
          <w:rFonts w:ascii="Arial Narrow" w:hAnsi="Arial Narrow" w:cs="Arial Narrow"/>
          <w:i/>
          <w:iCs/>
          <w:color w:val="17365D" w:themeColor="text2" w:themeShade="BF"/>
        </w:rPr>
        <w:t>У</w:t>
      </w:r>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случају</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подношења</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заједничке</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понуде</w:t>
      </w:r>
      <w:proofErr w:type="spellEnd"/>
      <w:r w:rsidRPr="0044091D">
        <w:rPr>
          <w:rFonts w:ascii="Arial Narrow" w:hAnsi="Arial Narrow" w:cs="Arial Narrow"/>
          <w:i/>
          <w:iCs/>
          <w:color w:val="17365D" w:themeColor="text2" w:themeShade="BF"/>
          <w:lang w:val="sr-Latn-CS"/>
        </w:rPr>
        <w:t xml:space="preserve">, </w:t>
      </w:r>
      <w:proofErr w:type="spellStart"/>
      <w:r w:rsidRPr="0044091D">
        <w:rPr>
          <w:rFonts w:ascii="Arial Narrow" w:hAnsi="Arial Narrow" w:cs="Arial Narrow"/>
          <w:i/>
          <w:iCs/>
          <w:color w:val="17365D" w:themeColor="text2" w:themeShade="BF"/>
        </w:rPr>
        <w:t>односно</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понуде</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са</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учешћем</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подизвођача</w:t>
      </w:r>
      <w:proofErr w:type="spellEnd"/>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у</w:t>
      </w:r>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смислу</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уговора</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морају</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бити</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наведени</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сви</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понуђачи</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из</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групе</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понуђача</w:t>
      </w:r>
      <w:proofErr w:type="spellEnd"/>
      <w:r w:rsidRPr="0044091D">
        <w:rPr>
          <w:rFonts w:ascii="Arial Narrow" w:hAnsi="Arial Narrow" w:cs="Arial Narrow"/>
          <w:i/>
          <w:iCs/>
          <w:color w:val="17365D" w:themeColor="text2" w:themeShade="BF"/>
          <w:lang w:val="sr-Latn-CS"/>
        </w:rPr>
        <w:t xml:space="preserve">, </w:t>
      </w:r>
      <w:proofErr w:type="spellStart"/>
      <w:r w:rsidRPr="0044091D">
        <w:rPr>
          <w:rFonts w:ascii="Arial Narrow" w:hAnsi="Arial Narrow" w:cs="Arial Narrow"/>
          <w:i/>
          <w:iCs/>
          <w:color w:val="17365D" w:themeColor="text2" w:themeShade="BF"/>
        </w:rPr>
        <w:t>односно</w:t>
      </w:r>
      <w:proofErr w:type="spellEnd"/>
      <w:r w:rsidRPr="0044091D">
        <w:rPr>
          <w:rFonts w:ascii="Arial Narrow" w:hAnsi="Arial Narrow" w:cs="Arial Narrow"/>
          <w:i/>
          <w:iCs/>
          <w:color w:val="17365D" w:themeColor="text2" w:themeShade="BF"/>
          <w:lang w:val="sr-Latn-CS"/>
        </w:rPr>
        <w:t xml:space="preserve">, </w:t>
      </w:r>
      <w:proofErr w:type="spellStart"/>
      <w:r w:rsidRPr="0044091D">
        <w:rPr>
          <w:rFonts w:ascii="Arial Narrow" w:hAnsi="Arial Narrow" w:cs="Arial Narrow"/>
          <w:i/>
          <w:iCs/>
          <w:color w:val="17365D" w:themeColor="text2" w:themeShade="BF"/>
        </w:rPr>
        <w:t>сви</w:t>
      </w:r>
      <w:proofErr w:type="spellEnd"/>
      <w:r w:rsidR="005674A0">
        <w:rPr>
          <w:rFonts w:ascii="Arial Narrow" w:hAnsi="Arial Narrow" w:cs="Arial Narrow"/>
          <w:i/>
          <w:iCs/>
          <w:color w:val="17365D" w:themeColor="text2" w:themeShade="BF"/>
        </w:rPr>
        <w:t xml:space="preserve"> </w:t>
      </w:r>
      <w:proofErr w:type="spellStart"/>
      <w:r w:rsidRPr="0044091D">
        <w:rPr>
          <w:rFonts w:ascii="Arial Narrow" w:hAnsi="Arial Narrow" w:cs="Arial Narrow"/>
          <w:i/>
          <w:iCs/>
          <w:color w:val="17365D" w:themeColor="text2" w:themeShade="BF"/>
        </w:rPr>
        <w:t>подизвођачи</w:t>
      </w:r>
      <w:proofErr w:type="spellEnd"/>
      <w:r w:rsidRPr="0044091D">
        <w:rPr>
          <w:rFonts w:ascii="Verdana" w:hAnsi="Verdana" w:cs="Verdana"/>
          <w:color w:val="17365D" w:themeColor="text2" w:themeShade="BF"/>
          <w:sz w:val="20"/>
          <w:szCs w:val="20"/>
          <w:lang w:val="sr-Latn-CS"/>
        </w:rPr>
        <w:t>.</w:t>
      </w:r>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16"/>
          <w:szCs w:val="16"/>
          <w:u w:val="single"/>
          <w:lang w:val="sr-Latn-CS"/>
        </w:rPr>
      </w:pP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УПИСАТИТРАЖЕНЕПОДАТКЕ</w:t>
      </w: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ПОТПИСАТИИОВЕРИТИПЕЧАТОМ</w:t>
      </w:r>
      <w:r w:rsidRPr="0044091D">
        <w:rPr>
          <w:rFonts w:ascii="Arial Narrow" w:hAnsi="Arial Narrow" w:cs="Arial Narrow"/>
          <w:i/>
          <w:iCs/>
          <w:color w:val="17365D" w:themeColor="text2" w:themeShade="BF"/>
          <w:sz w:val="16"/>
          <w:szCs w:val="16"/>
          <w:u w:val="single"/>
          <w:lang w:val="sr-Latn-CS"/>
        </w:rPr>
        <w:t>)</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sr-Latn-CS" w:eastAsia="ar-SA"/>
        </w:rPr>
      </w:pP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r w:rsidRPr="0044091D">
        <w:rPr>
          <w:rFonts w:ascii="Arial Narrow" w:hAnsi="Arial Narrow" w:cs="Arial Narrow"/>
          <w:b/>
          <w:bCs/>
          <w:color w:val="17365D" w:themeColor="text2" w:themeShade="BF"/>
          <w:lang w:val="sr-Cyrl-CS"/>
        </w:rPr>
        <w:t xml:space="preserve">МОДЕЛ УГОВОРА  О ЈАВНОЈ НАБАВЦИ </w:t>
      </w:r>
      <w:r w:rsidRPr="0044091D">
        <w:rPr>
          <w:rFonts w:ascii="Arial Narrow" w:hAnsi="Arial Narrow" w:cs="Arial Narrow"/>
          <w:b/>
          <w:bCs/>
          <w:color w:val="17365D" w:themeColor="text2" w:themeShade="BF"/>
          <w:lang w:val="ru-RU"/>
        </w:rPr>
        <w:t>МАЛЕ ВРЕДНОСТИ</w:t>
      </w:r>
    </w:p>
    <w:p w:rsidR="003273A6" w:rsidRPr="0044091D" w:rsidRDefault="003273A6" w:rsidP="00054CEE">
      <w:pPr>
        <w:pStyle w:val="BodyText"/>
        <w:spacing w:line="220" w:lineRule="atLeast"/>
        <w:jc w:val="both"/>
        <w:rPr>
          <w:rFonts w:ascii="Arial Narrow" w:hAnsi="Arial Narrow" w:cs="Arial Narrow"/>
          <w:b/>
          <w:bCs/>
          <w:caps/>
          <w:color w:val="17365D" w:themeColor="text2" w:themeShade="BF"/>
          <w:lang w:val="sr-Latn-CS"/>
        </w:rPr>
      </w:pPr>
      <w:r w:rsidRPr="0044091D">
        <w:rPr>
          <w:rFonts w:ascii="Arial Narrow" w:hAnsi="Arial Narrow" w:cs="Arial Narrow"/>
          <w:b/>
          <w:bCs/>
          <w:caps/>
          <w:color w:val="17365D" w:themeColor="text2" w:themeShade="BF"/>
          <w:lang w:val="sr-Cyrl-CS"/>
        </w:rPr>
        <w:t xml:space="preserve">СПАСИЛАЧКа СЛУЖБа  </w:t>
      </w:r>
      <w:r w:rsidR="00F57451">
        <w:rPr>
          <w:rFonts w:ascii="Arial Narrow" w:hAnsi="Arial Narrow" w:cs="Arial Narrow"/>
          <w:b/>
          <w:bCs/>
          <w:caps/>
          <w:color w:val="17365D" w:themeColor="text2" w:themeShade="BF"/>
          <w:lang w:val="sr-Cyrl-CS"/>
        </w:rPr>
        <w:t xml:space="preserve">НА </w:t>
      </w:r>
      <w:r w:rsidRPr="0044091D">
        <w:rPr>
          <w:rFonts w:ascii="Arial Narrow" w:hAnsi="Arial Narrow" w:cs="Arial Narrow"/>
          <w:b/>
          <w:bCs/>
          <w:caps/>
          <w:color w:val="17365D" w:themeColor="text2" w:themeShade="BF"/>
          <w:lang w:val="sr-Cyrl-CS"/>
        </w:rPr>
        <w:t xml:space="preserve"> ГРАДСКО</w:t>
      </w:r>
      <w:r w:rsidR="00F57451">
        <w:rPr>
          <w:rFonts w:ascii="Arial Narrow" w:hAnsi="Arial Narrow" w:cs="Arial Narrow"/>
          <w:b/>
          <w:bCs/>
          <w:caps/>
          <w:color w:val="17365D" w:themeColor="text2" w:themeShade="BF"/>
          <w:lang w:val="sr-Cyrl-CS"/>
        </w:rPr>
        <w:t>М</w:t>
      </w:r>
      <w:r w:rsidRPr="0044091D">
        <w:rPr>
          <w:rFonts w:ascii="Arial Narrow" w:hAnsi="Arial Narrow" w:cs="Arial Narrow"/>
          <w:b/>
          <w:bCs/>
          <w:caps/>
          <w:color w:val="17365D" w:themeColor="text2" w:themeShade="BF"/>
          <w:lang w:val="sr-Cyrl-CS"/>
        </w:rPr>
        <w:t xml:space="preserve"> ЈЕЗЕР</w:t>
      </w:r>
      <w:r w:rsidR="00F57451">
        <w:rPr>
          <w:rFonts w:ascii="Arial Narrow" w:hAnsi="Arial Narrow" w:cs="Arial Narrow"/>
          <w:b/>
          <w:bCs/>
          <w:caps/>
          <w:color w:val="17365D" w:themeColor="text2" w:themeShade="BF"/>
          <w:lang w:val="sr-Cyrl-CS"/>
        </w:rPr>
        <w:t>У</w:t>
      </w:r>
      <w:r w:rsidRPr="0044091D">
        <w:rPr>
          <w:rFonts w:ascii="Arial Narrow" w:hAnsi="Arial Narrow" w:cs="Arial Narrow"/>
          <w:b/>
          <w:bCs/>
          <w:caps/>
          <w:color w:val="17365D" w:themeColor="text2" w:themeShade="BF"/>
          <w:lang w:val="sr-Cyrl-CS"/>
        </w:rPr>
        <w:t xml:space="preserve"> У вРШЦУ</w:t>
      </w: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p>
    <w:p w:rsidR="003273A6" w:rsidRPr="0044091D" w:rsidRDefault="003273A6" w:rsidP="00054CEE">
      <w:pPr>
        <w:pStyle w:val="BodyText"/>
        <w:jc w:val="both"/>
        <w:rPr>
          <w:rFonts w:ascii="Arial Narrow" w:hAnsi="Arial Narrow" w:cs="Arial Narrow"/>
          <w:color w:val="17365D" w:themeColor="text2" w:themeShade="BF"/>
          <w:lang w:val="ru-RU"/>
        </w:rPr>
      </w:pPr>
      <w:r w:rsidRPr="0044091D">
        <w:rPr>
          <w:rFonts w:ascii="Arial Narrow" w:hAnsi="Arial Narrow" w:cs="Arial Narrow"/>
          <w:color w:val="17365D" w:themeColor="text2" w:themeShade="BF"/>
          <w:lang w:val="ru-RU"/>
        </w:rPr>
        <w:t xml:space="preserve"> ЗАКЉУЧЕН ДАНА </w:t>
      </w:r>
      <w:r w:rsidRPr="0044091D">
        <w:rPr>
          <w:rFonts w:ascii="Arial Narrow" w:hAnsi="Arial Narrow" w:cs="Arial Narrow"/>
          <w:color w:val="17365D" w:themeColor="text2" w:themeShade="BF"/>
          <w:lang w:val="sr-Cyrl-CS"/>
        </w:rPr>
        <w:t>__________________</w:t>
      </w:r>
      <w:r w:rsidRPr="0044091D">
        <w:rPr>
          <w:rFonts w:ascii="Arial Narrow" w:hAnsi="Arial Narrow" w:cs="Arial Narrow"/>
          <w:color w:val="17365D" w:themeColor="text2" w:themeShade="BF"/>
          <w:lang w:val="ru-RU"/>
        </w:rPr>
        <w:t xml:space="preserve"> ИЗМЕЂУ:</w:t>
      </w:r>
    </w:p>
    <w:p w:rsidR="003273A6" w:rsidRPr="0044091D" w:rsidRDefault="003273A6" w:rsidP="00054CEE">
      <w:pPr>
        <w:jc w:val="both"/>
        <w:rPr>
          <w:rFonts w:ascii="Arial Narrow" w:hAnsi="Arial Narrow" w:cs="Arial Narrow"/>
          <w:color w:val="17365D" w:themeColor="text2" w:themeShade="BF"/>
          <w:lang w:val="sr-Cyrl-CS"/>
        </w:rPr>
      </w:pPr>
      <w:r w:rsidRPr="0044091D">
        <w:rPr>
          <w:rFonts w:ascii="Arial Narrow" w:hAnsi="Arial Narrow" w:cs="Arial Narrow"/>
          <w:color w:val="17365D" w:themeColor="text2" w:themeShade="BF"/>
          <w:lang w:val="sr-Cyrl-CS"/>
        </w:rPr>
        <w:t>1)</w:t>
      </w:r>
      <w:r w:rsidR="00E22E4B">
        <w:rPr>
          <w:rFonts w:ascii="Arial Narrow" w:hAnsi="Arial Narrow" w:cs="Arial Narrow"/>
          <w:b/>
          <w:bCs/>
          <w:color w:val="17365D" w:themeColor="text2" w:themeShade="BF"/>
          <w:lang w:val="sr-Cyrl-CS"/>
        </w:rPr>
        <w:t xml:space="preserve"> ТУРИСТИЧКА ОРГАНИЗАЦИЈА</w:t>
      </w:r>
      <w:r w:rsidRPr="0044091D">
        <w:rPr>
          <w:rFonts w:ascii="Arial Narrow" w:hAnsi="Arial Narrow" w:cs="Arial Narrow"/>
          <w:b/>
          <w:bCs/>
          <w:color w:val="17365D" w:themeColor="text2" w:themeShade="BF"/>
          <w:lang w:val="sr-Cyrl-CS"/>
        </w:rPr>
        <w:t xml:space="preserve"> ВРШАЦ</w:t>
      </w:r>
      <w:r w:rsidRPr="0044091D">
        <w:rPr>
          <w:rFonts w:ascii="Arial Narrow" w:hAnsi="Arial Narrow" w:cs="Arial Narrow"/>
          <w:color w:val="17365D" w:themeColor="text2" w:themeShade="BF"/>
          <w:lang w:val="ru-RU"/>
        </w:rPr>
        <w:t>, Трг Победе 1, Вршац, ПИБ 10</w:t>
      </w:r>
      <w:r w:rsidRPr="0044091D">
        <w:rPr>
          <w:rFonts w:ascii="Arial Narrow" w:hAnsi="Arial Narrow" w:cs="Arial Narrow"/>
          <w:color w:val="17365D" w:themeColor="text2" w:themeShade="BF"/>
          <w:lang w:val="sr-Cyrl-CS"/>
        </w:rPr>
        <w:t>3887435</w:t>
      </w:r>
      <w:r w:rsidRPr="0044091D">
        <w:rPr>
          <w:rFonts w:ascii="Arial Narrow" w:hAnsi="Arial Narrow" w:cs="Arial Narrow"/>
          <w:color w:val="17365D" w:themeColor="text2" w:themeShade="BF"/>
          <w:lang w:val="ru-RU"/>
        </w:rPr>
        <w:t>; МБ</w:t>
      </w:r>
      <w:r w:rsidRPr="0044091D">
        <w:rPr>
          <w:rFonts w:ascii="Arial Narrow" w:hAnsi="Arial Narrow" w:cs="Arial Narrow"/>
          <w:color w:val="17365D" w:themeColor="text2" w:themeShade="BF"/>
          <w:lang w:val="sr-Cyrl-CS"/>
        </w:rPr>
        <w:t xml:space="preserve"> 08845263</w:t>
      </w:r>
      <w:r w:rsidRPr="0044091D">
        <w:rPr>
          <w:rFonts w:ascii="Arial Narrow" w:hAnsi="Arial Narrow" w:cs="Arial Narrow"/>
          <w:color w:val="17365D" w:themeColor="text2" w:themeShade="BF"/>
          <w:lang w:val="ru-RU"/>
        </w:rPr>
        <w:t>; рачун отворен код</w:t>
      </w:r>
      <w:r w:rsidRPr="0044091D">
        <w:rPr>
          <w:rFonts w:ascii="Arial Narrow" w:hAnsi="Arial Narrow" w:cs="Arial Narrow"/>
          <w:color w:val="17365D" w:themeColor="text2" w:themeShade="BF"/>
          <w:lang w:val="sr-Cyrl-CS"/>
        </w:rPr>
        <w:t xml:space="preserve"> Управе за Трезор 840-8936</w:t>
      </w:r>
      <w:r w:rsidR="00540CE3">
        <w:rPr>
          <w:rFonts w:ascii="Arial Narrow" w:hAnsi="Arial Narrow" w:cs="Arial Narrow"/>
          <w:color w:val="17365D" w:themeColor="text2" w:themeShade="BF"/>
          <w:lang w:val="sr-Cyrl-CS"/>
        </w:rPr>
        <w:t>64-22</w:t>
      </w:r>
      <w:r w:rsidRPr="0044091D">
        <w:rPr>
          <w:rFonts w:ascii="Arial Narrow" w:hAnsi="Arial Narrow" w:cs="Arial Narrow"/>
          <w:color w:val="17365D" w:themeColor="text2" w:themeShade="BF"/>
          <w:lang w:val="ru-RU"/>
        </w:rPr>
        <w:t xml:space="preserve">; коју заступа </w:t>
      </w:r>
      <w:r w:rsidR="00540CE3">
        <w:rPr>
          <w:rFonts w:ascii="Arial Narrow" w:hAnsi="Arial Narrow" w:cs="Arial Narrow"/>
          <w:color w:val="17365D" w:themeColor="text2" w:themeShade="BF"/>
          <w:lang w:val="ru-RU"/>
        </w:rPr>
        <w:t>В.Д.</w:t>
      </w:r>
      <w:r w:rsidRPr="0044091D">
        <w:rPr>
          <w:rFonts w:ascii="Arial Narrow" w:hAnsi="Arial Narrow" w:cs="Arial Narrow"/>
          <w:color w:val="17365D" w:themeColor="text2" w:themeShade="BF"/>
          <w:lang w:val="ru-RU"/>
        </w:rPr>
        <w:t xml:space="preserve"> </w:t>
      </w:r>
      <w:r w:rsidRPr="0044091D">
        <w:rPr>
          <w:rFonts w:ascii="Arial Narrow" w:hAnsi="Arial Narrow" w:cs="Arial Narrow"/>
          <w:color w:val="17365D" w:themeColor="text2" w:themeShade="BF"/>
          <w:lang w:val="sr-Cyrl-CS"/>
        </w:rPr>
        <w:t>Директор</w:t>
      </w:r>
      <w:r w:rsidR="00540CE3">
        <w:rPr>
          <w:rFonts w:ascii="Arial Narrow" w:hAnsi="Arial Narrow" w:cs="Arial Narrow"/>
          <w:color w:val="17365D" w:themeColor="text2" w:themeShade="BF"/>
          <w:lang w:val="sr-Cyrl-CS"/>
        </w:rPr>
        <w:t>а</w:t>
      </w:r>
      <w:r w:rsidR="00E22E4B">
        <w:rPr>
          <w:rFonts w:ascii="Arial Narrow" w:hAnsi="Arial Narrow" w:cs="Arial Narrow"/>
          <w:color w:val="17365D" w:themeColor="text2" w:themeShade="BF"/>
          <w:lang w:val="sr-Cyrl-CS"/>
        </w:rPr>
        <w:t xml:space="preserve"> Туристичке организације</w:t>
      </w:r>
      <w:r w:rsidRPr="0044091D">
        <w:rPr>
          <w:rFonts w:ascii="Arial Narrow" w:hAnsi="Arial Narrow" w:cs="Arial Narrow"/>
          <w:color w:val="17365D" w:themeColor="text2" w:themeShade="BF"/>
          <w:lang w:val="sr-Cyrl-CS"/>
        </w:rPr>
        <w:t xml:space="preserve"> Вршац  </w:t>
      </w:r>
      <w:r w:rsidRPr="0044091D">
        <w:rPr>
          <w:rFonts w:ascii="Arial Narrow" w:hAnsi="Arial Narrow" w:cs="Arial Narrow"/>
          <w:color w:val="17365D" w:themeColor="text2" w:themeShade="BF"/>
          <w:lang w:val="ru-RU"/>
        </w:rPr>
        <w:t xml:space="preserve">као наручилац  (у даљемтексту: Наручилац), са једне </w:t>
      </w:r>
      <w:r w:rsidRPr="0044091D">
        <w:rPr>
          <w:rFonts w:ascii="Arial Narrow" w:hAnsi="Arial Narrow" w:cs="Arial Narrow"/>
          <w:color w:val="17365D" w:themeColor="text2" w:themeShade="BF"/>
          <w:lang w:val="sr-Cyrl-CS"/>
        </w:rPr>
        <w:t>стране</w:t>
      </w:r>
    </w:p>
    <w:p w:rsidR="006C43EE" w:rsidRPr="0044091D" w:rsidRDefault="006C43EE" w:rsidP="00054CEE">
      <w:pPr>
        <w:spacing w:before="120" w:after="0" w:line="360" w:lineRule="auto"/>
        <w:jc w:val="both"/>
        <w:rPr>
          <w:rFonts w:ascii="Arial Narrow" w:hAnsi="Arial Narrow" w:cs="Times New Roman"/>
          <w:noProof/>
          <w:color w:val="17365D" w:themeColor="text2" w:themeShade="BF"/>
          <w:sz w:val="24"/>
          <w:szCs w:val="24"/>
          <w:lang w:val="ru-RU"/>
        </w:rPr>
      </w:pPr>
      <w:r w:rsidRPr="0044091D">
        <w:rPr>
          <w:rFonts w:ascii="Arial Narrow" w:hAnsi="Arial Narrow" w:cs="Times New Roman"/>
          <w:noProof/>
          <w:color w:val="17365D" w:themeColor="text2" w:themeShade="BF"/>
          <w:sz w:val="24"/>
          <w:szCs w:val="24"/>
          <w:lang w:val="ru-RU"/>
        </w:rPr>
        <w:t>2.</w:t>
      </w:r>
      <w:r w:rsidRPr="0044091D">
        <w:rPr>
          <w:rFonts w:ascii="Arial Narrow" w:hAnsi="Arial Narrow" w:cs="Times New Roman"/>
          <w:b/>
          <w:noProof/>
          <w:color w:val="17365D" w:themeColor="text2" w:themeShade="BF"/>
          <w:sz w:val="24"/>
          <w:szCs w:val="24"/>
          <w:lang w:val="sr-Cyrl-CS"/>
        </w:rPr>
        <w:t>«...................................................................................................»..............</w:t>
      </w:r>
      <w:r w:rsidRPr="0044091D">
        <w:rPr>
          <w:rFonts w:ascii="Arial Narrow" w:hAnsi="Arial Narrow" w:cs="Times New Roman"/>
          <w:bCs/>
          <w:noProof/>
          <w:color w:val="17365D" w:themeColor="text2" w:themeShade="BF"/>
          <w:sz w:val="24"/>
          <w:szCs w:val="24"/>
          <w:lang w:val="sr-Cyrl-CS"/>
        </w:rPr>
        <w:t>из......................................................улица............................................................................................................број.................</w:t>
      </w:r>
      <w:r w:rsidRPr="0044091D">
        <w:rPr>
          <w:rFonts w:ascii="Arial Narrow" w:hAnsi="Arial Narrow" w:cs="Times New Roman"/>
          <w:bCs/>
          <w:noProof/>
          <w:color w:val="17365D" w:themeColor="text2" w:themeShade="BF"/>
          <w:sz w:val="24"/>
          <w:szCs w:val="24"/>
          <w:lang w:val="ru-RU"/>
        </w:rPr>
        <w:t xml:space="preserve">, ПИБ ______________________  МБ _______________________________, рачун број _______________________________________ отворен код ________________________________________________ банке, </w:t>
      </w:r>
      <w:r w:rsidRPr="0044091D">
        <w:rPr>
          <w:rFonts w:ascii="Arial Narrow" w:hAnsi="Arial Narrow" w:cs="Times New Roman"/>
          <w:noProof/>
          <w:color w:val="17365D" w:themeColor="text2" w:themeShade="BF"/>
          <w:sz w:val="24"/>
          <w:szCs w:val="24"/>
          <w:lang w:val="ru-RU"/>
        </w:rPr>
        <w:t>кога заступа Директор</w:t>
      </w:r>
      <w:r w:rsidRPr="0044091D">
        <w:rPr>
          <w:rFonts w:ascii="Arial Narrow" w:hAnsi="Arial Narrow" w:cs="Times New Roman"/>
          <w:noProof/>
          <w:color w:val="17365D" w:themeColor="text2" w:themeShade="BF"/>
          <w:sz w:val="24"/>
          <w:szCs w:val="24"/>
          <w:lang w:val="sr-Cyrl-CS"/>
        </w:rPr>
        <w:t>....................................................................... ..............................................</w:t>
      </w:r>
      <w:r w:rsidRPr="0044091D">
        <w:rPr>
          <w:rFonts w:ascii="Arial Narrow" w:hAnsi="Arial Narrow" w:cs="Times New Roman"/>
          <w:noProof/>
          <w:color w:val="17365D" w:themeColor="text2" w:themeShade="BF"/>
          <w:sz w:val="24"/>
          <w:szCs w:val="24"/>
          <w:lang w:val="ru-RU"/>
        </w:rPr>
        <w:t>као Извршилац  (у даљем тексту:Вршилац услуге), с друге стране.</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Са подизвођачем:</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xml:space="preserve">,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подизвођач </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У заједничкој понуди са:</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члан групе понуђача)</w:t>
      </w:r>
    </w:p>
    <w:p w:rsidR="006C43EE" w:rsidRPr="0044091D" w:rsidRDefault="006C43EE" w:rsidP="00054CEE">
      <w:pPr>
        <w:spacing w:line="360" w:lineRule="auto"/>
        <w:jc w:val="both"/>
        <w:rPr>
          <w:rFonts w:ascii="Arial Narrow" w:hAnsi="Arial Narrow" w:cs="Arial Narrow"/>
          <w:color w:val="17365D" w:themeColor="text2" w:themeShade="BF"/>
          <w:lang w:val="ru-RU"/>
        </w:rPr>
      </w:pPr>
    </w:p>
    <w:p w:rsidR="00B662A7" w:rsidRPr="00EC7884" w:rsidRDefault="00B662A7" w:rsidP="00054CEE">
      <w:pPr>
        <w:spacing w:line="360" w:lineRule="auto"/>
        <w:jc w:val="both"/>
        <w:rPr>
          <w:rFonts w:ascii="Arial Narrow" w:hAnsi="Arial Narrow" w:cs="Arial Narrow"/>
          <w:color w:val="FF0000"/>
          <w:lang w:val="ru-RU"/>
        </w:rPr>
      </w:pPr>
    </w:p>
    <w:p w:rsidR="006C43EE" w:rsidRPr="0044091D" w:rsidRDefault="006C43EE" w:rsidP="00054CEE">
      <w:pPr>
        <w:spacing w:before="240"/>
        <w:ind w:left="426"/>
        <w:jc w:val="both"/>
        <w:rPr>
          <w:rFonts w:ascii="Arial Narrow" w:hAnsi="Arial Narrow" w:cs="Times New Roman"/>
          <w:b/>
          <w:color w:val="17365D" w:themeColor="text2" w:themeShade="BF"/>
          <w:lang w:val="ru-RU"/>
        </w:rPr>
      </w:pPr>
      <w:proofErr w:type="gramStart"/>
      <w:r w:rsidRPr="0044091D">
        <w:rPr>
          <w:rFonts w:ascii="Arial Narrow" w:hAnsi="Arial Narrow" w:cs="Times New Roman"/>
          <w:b/>
          <w:color w:val="17365D" w:themeColor="text2" w:themeShade="BF"/>
        </w:rPr>
        <w:lastRenderedPageBreak/>
        <w:t>I</w:t>
      </w:r>
      <w:r w:rsidRPr="0044091D">
        <w:rPr>
          <w:rFonts w:ascii="Arial Narrow" w:hAnsi="Arial Narrow" w:cs="Times New Roman"/>
          <w:b/>
          <w:color w:val="17365D" w:themeColor="text2" w:themeShade="BF"/>
          <w:lang w:val="ru-RU"/>
        </w:rPr>
        <w:t xml:space="preserve">  УВОДНА</w:t>
      </w:r>
      <w:proofErr w:type="gramEnd"/>
      <w:r w:rsidRPr="0044091D">
        <w:rPr>
          <w:rFonts w:ascii="Arial Narrow" w:hAnsi="Arial Narrow" w:cs="Times New Roman"/>
          <w:b/>
          <w:color w:val="17365D" w:themeColor="text2" w:themeShade="BF"/>
          <w:lang w:val="ru-RU"/>
        </w:rPr>
        <w:t xml:space="preserve"> КОНСТАТАЦИЈА</w:t>
      </w:r>
    </w:p>
    <w:p w:rsid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b/>
          <w:color w:val="17365D" w:themeColor="text2" w:themeShade="BF"/>
          <w:lang w:val="sr-Cyrl-CS"/>
        </w:rPr>
        <w:t>Члан 1.</w:t>
      </w:r>
    </w:p>
    <w:p w:rsidR="006C43EE" w:rsidRP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color w:val="17365D" w:themeColor="text2" w:themeShade="BF"/>
          <w:lang w:val="sr-Cyrl-CS"/>
        </w:rPr>
        <w:t xml:space="preserve">Уговорне стране сагласно констатују да је Наручилац </w:t>
      </w:r>
      <w:r w:rsidRPr="00E67F0D">
        <w:rPr>
          <w:rFonts w:ascii="Arial Narrow" w:hAnsi="Arial Narrow" w:cs="Arial"/>
          <w:color w:val="17365D" w:themeColor="text2" w:themeShade="BF"/>
          <w:lang w:val="ru-RU"/>
        </w:rPr>
        <w:t xml:space="preserve">овај уговор доделио </w:t>
      </w:r>
      <w:r w:rsidRPr="0044091D">
        <w:rPr>
          <w:rFonts w:ascii="Arial Narrow" w:hAnsi="Arial Narrow" w:cs="Arial"/>
          <w:color w:val="17365D" w:themeColor="text2" w:themeShade="BF"/>
          <w:lang w:val="sr-Cyrl-CS"/>
        </w:rPr>
        <w:t xml:space="preserve">у складу са </w:t>
      </w:r>
      <w:r w:rsidRPr="00E67F0D">
        <w:rPr>
          <w:rFonts w:ascii="Arial Narrow" w:hAnsi="Arial Narrow" w:cs="Arial"/>
          <w:color w:val="17365D" w:themeColor="text2" w:themeShade="BF"/>
          <w:lang w:val="ru-RU"/>
        </w:rPr>
        <w:t xml:space="preserve">чланом 39. </w:t>
      </w:r>
      <w:r w:rsidRPr="0044091D">
        <w:rPr>
          <w:rFonts w:ascii="Arial Narrow" w:hAnsi="Arial Narrow" w:cs="Arial"/>
          <w:color w:val="17365D" w:themeColor="text2" w:themeShade="BF"/>
          <w:lang w:val="sr-Cyrl-CS"/>
        </w:rPr>
        <w:t>Закон</w:t>
      </w:r>
      <w:r w:rsidRPr="00E67F0D">
        <w:rPr>
          <w:rFonts w:ascii="Arial Narrow" w:hAnsi="Arial Narrow" w:cs="Arial"/>
          <w:color w:val="17365D" w:themeColor="text2" w:themeShade="BF"/>
          <w:lang w:val="ru-RU"/>
        </w:rPr>
        <w:t>а</w:t>
      </w:r>
      <w:r w:rsidRPr="0044091D">
        <w:rPr>
          <w:rFonts w:ascii="Arial Narrow" w:hAnsi="Arial Narrow" w:cs="Arial"/>
          <w:color w:val="17365D" w:themeColor="text2" w:themeShade="BF"/>
          <w:lang w:val="sr-Cyrl-CS"/>
        </w:rPr>
        <w:t xml:space="preserve"> о јавним набавкама </w:t>
      </w:r>
      <w:r w:rsidRPr="0044091D">
        <w:rPr>
          <w:rFonts w:ascii="Arial Narrow" w:eastAsia="Calibri" w:hAnsi="Arial Narrow" w:cs="Times New Roman"/>
          <w:color w:val="17365D" w:themeColor="text2" w:themeShade="BF"/>
          <w:sz w:val="20"/>
          <w:szCs w:val="20"/>
          <w:lang w:val="sr-Cyrl-CS"/>
        </w:rPr>
        <w:t>("Сл. гласник РС" бр. 124/12,14/2015 и 68/2015</w:t>
      </w:r>
      <w:r w:rsidRPr="0044091D">
        <w:rPr>
          <w:rFonts w:ascii="Arial Narrow" w:hAnsi="Arial Narrow" w:cs="Arial"/>
          <w:color w:val="17365D" w:themeColor="text2" w:themeShade="BF"/>
          <w:lang w:val="sr-Cyrl-CS"/>
        </w:rPr>
        <w:t xml:space="preserve">)  за набавку услуге </w:t>
      </w:r>
      <w:r w:rsidRPr="00E67F0D">
        <w:rPr>
          <w:rFonts w:ascii="Arial Narrow" w:hAnsi="Arial Narrow" w:cs="Arial"/>
          <w:color w:val="17365D" w:themeColor="text2" w:themeShade="BF"/>
          <w:lang w:val="ru-RU"/>
        </w:rPr>
        <w:t>према</w:t>
      </w:r>
      <w:r w:rsidR="00540CE3">
        <w:rPr>
          <w:rFonts w:ascii="Arial Narrow" w:hAnsi="Arial Narrow" w:cs="Arial"/>
          <w:color w:val="17365D" w:themeColor="text2" w:themeShade="BF"/>
          <w:lang w:val="ru-RU"/>
        </w:rPr>
        <w:t xml:space="preserve"> </w:t>
      </w:r>
      <w:r w:rsidRPr="00E67F0D">
        <w:rPr>
          <w:rFonts w:ascii="Arial Narrow" w:hAnsi="Arial Narrow" w:cs="Arial"/>
          <w:i/>
          <w:color w:val="17365D" w:themeColor="text2" w:themeShade="BF"/>
          <w:lang w:val="ru-RU"/>
        </w:rPr>
        <w:t>Техничкој спецификацији услуге.</w:t>
      </w:r>
    </w:p>
    <w:p w:rsidR="006C43EE" w:rsidRPr="0044091D" w:rsidRDefault="006C43EE" w:rsidP="00054CEE">
      <w:pPr>
        <w:spacing w:after="0" w:line="240" w:lineRule="auto"/>
        <w:jc w:val="both"/>
        <w:rPr>
          <w:rFonts w:ascii="Arial Narrow" w:hAnsi="Arial Narrow" w:cs="Times New Roman"/>
          <w:b/>
          <w:color w:val="17365D" w:themeColor="text2" w:themeShade="BF"/>
          <w:sz w:val="20"/>
          <w:szCs w:val="20"/>
          <w:lang w:val="sr-Cyrl-CS"/>
        </w:rPr>
      </w:pPr>
      <w:r w:rsidRPr="0044091D">
        <w:rPr>
          <w:rFonts w:ascii="Arial Narrow" w:hAnsi="Arial Narrow" w:cs="Times New Roman"/>
          <w:b/>
          <w:color w:val="17365D" w:themeColor="text2" w:themeShade="BF"/>
          <w:sz w:val="20"/>
          <w:szCs w:val="20"/>
          <w:lang w:val="sr-Cyrl-CS"/>
        </w:rPr>
        <w:t xml:space="preserve">Основ уговора: </w:t>
      </w:r>
    </w:p>
    <w:tbl>
      <w:tblPr>
        <w:tblW w:w="95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08"/>
        <w:gridCol w:w="4050"/>
      </w:tblGrid>
      <w:tr w:rsidR="006C43EE" w:rsidRPr="0044091D" w:rsidTr="00054CEE">
        <w:trPr>
          <w:trHeight w:val="420"/>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proofErr w:type="spellStart"/>
            <w:r w:rsidRPr="0044091D">
              <w:rPr>
                <w:rFonts w:ascii="Arial Narrow" w:hAnsi="Arial Narrow" w:cs="Times New Roman"/>
                <w:color w:val="17365D" w:themeColor="text2" w:themeShade="BF"/>
                <w:sz w:val="20"/>
                <w:szCs w:val="20"/>
              </w:rPr>
              <w:t>Број</w:t>
            </w:r>
            <w:proofErr w:type="spellEnd"/>
            <w:r w:rsidRPr="0044091D">
              <w:rPr>
                <w:rFonts w:ascii="Arial Narrow" w:hAnsi="Arial Narrow" w:cs="Times New Roman"/>
                <w:color w:val="17365D" w:themeColor="text2" w:themeShade="BF"/>
                <w:sz w:val="20"/>
                <w:szCs w:val="20"/>
              </w:rPr>
              <w:t xml:space="preserve"> ЈНМВ </w:t>
            </w:r>
            <w:proofErr w:type="spellStart"/>
            <w:r w:rsidRPr="0044091D">
              <w:rPr>
                <w:rFonts w:ascii="Arial Narrow" w:hAnsi="Arial Narrow" w:cs="Times New Roman"/>
                <w:color w:val="17365D" w:themeColor="text2" w:themeShade="BF"/>
                <w:sz w:val="20"/>
                <w:szCs w:val="20"/>
              </w:rPr>
              <w:t>услуге</w:t>
            </w:r>
            <w:proofErr w:type="spellEnd"/>
          </w:p>
        </w:tc>
        <w:tc>
          <w:tcPr>
            <w:tcW w:w="4050" w:type="dxa"/>
            <w:tcBorders>
              <w:top w:val="doub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rPr>
          <w:trHeight w:val="153"/>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proofErr w:type="spellStart"/>
            <w:r w:rsidRPr="0044091D">
              <w:rPr>
                <w:rFonts w:ascii="Arial Narrow" w:hAnsi="Arial Narrow" w:cs="Times New Roman"/>
                <w:color w:val="17365D" w:themeColor="text2" w:themeShade="BF"/>
                <w:sz w:val="20"/>
                <w:szCs w:val="20"/>
              </w:rPr>
              <w:t>Одлука</w:t>
            </w:r>
            <w:proofErr w:type="spellEnd"/>
            <w:r w:rsidRPr="0044091D">
              <w:rPr>
                <w:rFonts w:ascii="Arial Narrow" w:hAnsi="Arial Narrow" w:cs="Times New Roman"/>
                <w:color w:val="17365D" w:themeColor="text2" w:themeShade="BF"/>
                <w:sz w:val="20"/>
                <w:szCs w:val="20"/>
              </w:rPr>
              <w:t xml:space="preserve"> о </w:t>
            </w:r>
            <w:proofErr w:type="spellStart"/>
            <w:r w:rsidRPr="0044091D">
              <w:rPr>
                <w:rFonts w:ascii="Arial Narrow" w:hAnsi="Arial Narrow" w:cs="Times New Roman"/>
                <w:color w:val="17365D" w:themeColor="text2" w:themeShade="BF"/>
                <w:sz w:val="20"/>
                <w:szCs w:val="20"/>
              </w:rPr>
              <w:t>покретању</w:t>
            </w:r>
            <w:proofErr w:type="spellEnd"/>
            <w:r w:rsidRPr="0044091D">
              <w:rPr>
                <w:rFonts w:ascii="Arial Narrow" w:hAnsi="Arial Narrow" w:cs="Times New Roman"/>
                <w:color w:val="17365D" w:themeColor="text2" w:themeShade="BF"/>
                <w:sz w:val="20"/>
                <w:szCs w:val="20"/>
              </w:rPr>
              <w:t xml:space="preserve"> </w:t>
            </w:r>
            <w:proofErr w:type="spellStart"/>
            <w:r w:rsidRPr="0044091D">
              <w:rPr>
                <w:rFonts w:ascii="Arial Narrow" w:hAnsi="Arial Narrow" w:cs="Times New Roman"/>
                <w:color w:val="17365D" w:themeColor="text2" w:themeShade="BF"/>
                <w:sz w:val="20"/>
                <w:szCs w:val="20"/>
              </w:rPr>
              <w:t>поступка</w:t>
            </w:r>
            <w:proofErr w:type="spellEnd"/>
            <w:r w:rsidRPr="0044091D">
              <w:rPr>
                <w:rFonts w:ascii="Arial Narrow" w:hAnsi="Arial Narrow" w:cs="Times New Roman"/>
                <w:color w:val="17365D" w:themeColor="text2" w:themeShade="BF"/>
                <w:sz w:val="20"/>
                <w:szCs w:val="20"/>
              </w:rPr>
              <w:t xml:space="preserve"> ЈН</w:t>
            </w:r>
          </w:p>
        </w:tc>
        <w:tc>
          <w:tcPr>
            <w:tcW w:w="4050" w:type="dxa"/>
            <w:tcBorders>
              <w:top w:val="sing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 xml:space="preserve">Датум објављивања Позива за подношење позива на Порталу јавних набавки и интернет страници наручиоца </w:t>
            </w:r>
          </w:p>
        </w:tc>
        <w:tc>
          <w:tcPr>
            <w:tcW w:w="4050" w:type="dxa"/>
            <w:tcBorders>
              <w:top w:val="single" w:sz="4" w:space="0" w:color="auto"/>
              <w:bottom w:val="sing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tcBorders>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Број и датум одлуке о додели уговора:</w:t>
            </w:r>
          </w:p>
        </w:tc>
        <w:tc>
          <w:tcPr>
            <w:tcW w:w="4050" w:type="dxa"/>
            <w:tcBorders>
              <w:top w:val="single" w:sz="4" w:space="0" w:color="auto"/>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p>
        </w:tc>
      </w:tr>
      <w:tr w:rsidR="006C43EE" w:rsidRPr="00E67F0D" w:rsidTr="00054CEE">
        <w:trPr>
          <w:trHeight w:val="593"/>
        </w:trPr>
        <w:tc>
          <w:tcPr>
            <w:tcW w:w="9558" w:type="dxa"/>
            <w:gridSpan w:val="2"/>
            <w:tcBorders>
              <w:top w:val="single" w:sz="4" w:space="0" w:color="auto"/>
              <w:bottom w:val="doub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Понуда изабраног понуђача деловодни број: ________________од _____________________.год</w:t>
            </w: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tc>
      </w:tr>
    </w:tbl>
    <w:p w:rsidR="003273A6" w:rsidRPr="00E67F0D" w:rsidRDefault="006C43EE" w:rsidP="00054CEE">
      <w:pPr>
        <w:spacing w:after="270" w:line="270" w:lineRule="atLeast"/>
        <w:jc w:val="both"/>
        <w:rPr>
          <w:rFonts w:ascii="Arial Narrow" w:hAnsi="Arial Narrow" w:cs="Arial"/>
          <w:color w:val="17365D" w:themeColor="text2" w:themeShade="BF"/>
          <w:lang w:val="ru-RU"/>
        </w:rPr>
      </w:pPr>
      <w:r w:rsidRPr="00E67F0D">
        <w:rPr>
          <w:rFonts w:ascii="Arial Narrow" w:hAnsi="Arial Narrow" w:cs="Arial"/>
          <w:color w:val="17365D" w:themeColor="text2" w:themeShade="BF"/>
          <w:lang w:val="ru-RU"/>
        </w:rPr>
        <w:t>(</w:t>
      </w:r>
      <w:r w:rsidRPr="00E67F0D">
        <w:rPr>
          <w:rFonts w:ascii="Arial Narrow" w:hAnsi="Arial Narrow" w:cs="Arial"/>
          <w:i/>
          <w:color w:val="17365D" w:themeColor="text2" w:themeShade="BF"/>
          <w:sz w:val="20"/>
          <w:szCs w:val="20"/>
          <w:lang w:val="ru-RU"/>
        </w:rPr>
        <w:t>Попуњава Наручилац)</w:t>
      </w: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ПРЕДМЕТ УГОВОРА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w:t>
      </w:r>
      <w:r w:rsidR="006C43EE" w:rsidRPr="005B6617">
        <w:rPr>
          <w:rFonts w:ascii="Arial Narrow" w:hAnsi="Arial Narrow" w:cs="Arial Narrow"/>
          <w:b/>
          <w:color w:val="17365D" w:themeColor="text2" w:themeShade="BF"/>
          <w:sz w:val="20"/>
          <w:szCs w:val="20"/>
          <w:lang w:val="ru-RU"/>
        </w:rPr>
        <w:t>2</w:t>
      </w:r>
      <w:r w:rsidRPr="005B6617">
        <w:rPr>
          <w:rFonts w:ascii="Arial Narrow" w:hAnsi="Arial Narrow" w:cs="Arial Narrow"/>
          <w:b/>
          <w:color w:val="17365D" w:themeColor="text2" w:themeShade="BF"/>
          <w:sz w:val="20"/>
          <w:szCs w:val="20"/>
          <w:lang w:val="ru-RU"/>
        </w:rPr>
        <w:t>.</w:t>
      </w:r>
    </w:p>
    <w:p w:rsidR="006C43EE" w:rsidRPr="00E67F0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Предме</w:t>
      </w:r>
      <w:r w:rsidR="00B662A7" w:rsidRPr="0044091D">
        <w:rPr>
          <w:rFonts w:ascii="Arial Narrow" w:hAnsi="Arial Narrow" w:cs="Arial Narrow"/>
          <w:color w:val="17365D" w:themeColor="text2" w:themeShade="BF"/>
          <w:sz w:val="20"/>
          <w:szCs w:val="20"/>
          <w:lang w:val="ru-RU"/>
        </w:rPr>
        <w:t>т овог Уговора је вршење услуге спасилачког обезбеђења купалишта.</w:t>
      </w:r>
    </w:p>
    <w:p w:rsidR="003273A6" w:rsidRDefault="003273A6" w:rsidP="00054CEE">
      <w:pPr>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Предметна услуга ће с</w:t>
      </w:r>
      <w:r w:rsidR="00B662A7" w:rsidRPr="00E22E4B">
        <w:rPr>
          <w:rFonts w:ascii="Arial Narrow" w:hAnsi="Arial Narrow" w:cs="Arial Narrow"/>
          <w:color w:val="17365D" w:themeColor="text2" w:themeShade="BF"/>
          <w:sz w:val="20"/>
          <w:szCs w:val="20"/>
          <w:lang w:val="sr-Cyrl-CS"/>
        </w:rPr>
        <w:t xml:space="preserve">е извршити </w:t>
      </w:r>
      <w:r w:rsidR="006C43EE" w:rsidRPr="00E22E4B">
        <w:rPr>
          <w:rFonts w:ascii="Arial Narrow" w:hAnsi="Arial Narrow" w:cs="Arial Narrow"/>
          <w:color w:val="17365D" w:themeColor="text2" w:themeShade="BF"/>
          <w:sz w:val="20"/>
          <w:szCs w:val="20"/>
          <w:lang w:val="sr-Cyrl-CS"/>
        </w:rPr>
        <w:t>у периоду</w:t>
      </w:r>
      <w:r w:rsidR="00540CE3">
        <w:rPr>
          <w:rFonts w:ascii="Arial Narrow" w:hAnsi="Arial Narrow" w:cs="Arial Narrow"/>
          <w:color w:val="17365D" w:themeColor="text2" w:themeShade="BF"/>
          <w:sz w:val="20"/>
          <w:szCs w:val="20"/>
          <w:lang w:val="sr-Cyrl-CS"/>
        </w:rPr>
        <w:t xml:space="preserve"> од 1. јула до </w:t>
      </w:r>
      <w:r w:rsidR="00FF6758">
        <w:rPr>
          <w:rFonts w:ascii="Arial Narrow" w:hAnsi="Arial Narrow" w:cs="Arial Narrow"/>
          <w:color w:val="17365D" w:themeColor="text2" w:themeShade="BF"/>
          <w:sz w:val="20"/>
          <w:szCs w:val="20"/>
          <w:lang w:val="sr-Cyrl-CS"/>
        </w:rPr>
        <w:t>31</w:t>
      </w:r>
      <w:r w:rsidR="00540CE3">
        <w:rPr>
          <w:rFonts w:ascii="Arial Narrow" w:hAnsi="Arial Narrow" w:cs="Arial Narrow"/>
          <w:color w:val="17365D" w:themeColor="text2" w:themeShade="BF"/>
          <w:sz w:val="20"/>
          <w:szCs w:val="20"/>
          <w:lang w:val="sr-Cyrl-CS"/>
        </w:rPr>
        <w:t xml:space="preserve">. </w:t>
      </w:r>
      <w:r w:rsidR="00F57451">
        <w:rPr>
          <w:rFonts w:ascii="Arial Narrow" w:hAnsi="Arial Narrow" w:cs="Arial Narrow"/>
          <w:color w:val="17365D" w:themeColor="text2" w:themeShade="BF"/>
          <w:sz w:val="20"/>
          <w:szCs w:val="20"/>
          <w:lang w:val="sr-Cyrl-CS"/>
        </w:rPr>
        <w:t>августа</w:t>
      </w:r>
      <w:r w:rsidR="00540CE3">
        <w:rPr>
          <w:rFonts w:ascii="Arial Narrow" w:hAnsi="Arial Narrow" w:cs="Arial Narrow"/>
          <w:color w:val="17365D" w:themeColor="text2" w:themeShade="BF"/>
          <w:sz w:val="20"/>
          <w:szCs w:val="20"/>
          <w:lang w:val="sr-Cyrl-CS"/>
        </w:rPr>
        <w:t xml:space="preserve"> 201</w:t>
      </w:r>
      <w:r w:rsidR="00F57451">
        <w:rPr>
          <w:rFonts w:ascii="Arial Narrow" w:hAnsi="Arial Narrow" w:cs="Arial Narrow"/>
          <w:color w:val="17365D" w:themeColor="text2" w:themeShade="BF"/>
          <w:sz w:val="20"/>
          <w:szCs w:val="20"/>
          <w:lang w:val="sr-Cyrl-CS"/>
        </w:rPr>
        <w:t>9</w:t>
      </w:r>
      <w:r w:rsidR="006C43EE" w:rsidRPr="00E22E4B">
        <w:rPr>
          <w:rFonts w:ascii="Arial Narrow" w:hAnsi="Arial Narrow" w:cs="Arial Narrow"/>
          <w:color w:val="17365D" w:themeColor="text2" w:themeShade="BF"/>
          <w:sz w:val="20"/>
          <w:szCs w:val="20"/>
          <w:lang w:val="sr-Cyrl-CS"/>
        </w:rPr>
        <w:t>.године.</w:t>
      </w:r>
      <w:r w:rsidRPr="00E22E4B">
        <w:rPr>
          <w:rFonts w:ascii="Arial Narrow" w:hAnsi="Arial Narrow" w:cs="Arial Narrow"/>
          <w:color w:val="17365D" w:themeColor="text2" w:themeShade="BF"/>
          <w:sz w:val="20"/>
          <w:szCs w:val="20"/>
          <w:lang w:val="sr-Cyrl-CS"/>
        </w:rPr>
        <w:t>, према стварним потребама Наручиоца (у зависности од временских услова) највише до нивоа процењене вредности набавке која је одређена Одлуком о покретању поступка, у складу са техничком спецификацијом услуге.</w:t>
      </w:r>
    </w:p>
    <w:p w:rsidR="00B77137" w:rsidRPr="00E22E4B" w:rsidRDefault="00B77137" w:rsidP="00054CEE">
      <w:pPr>
        <w:jc w:val="both"/>
        <w:rPr>
          <w:rFonts w:ascii="Arial Narrow" w:hAnsi="Arial Narrow" w:cs="Arial Narrow"/>
          <w:color w:val="17365D" w:themeColor="text2" w:themeShade="BF"/>
          <w:sz w:val="20"/>
          <w:szCs w:val="20"/>
          <w:lang w:val="sr-Cyrl-CS"/>
        </w:rPr>
      </w:pPr>
      <w:r>
        <w:rPr>
          <w:rFonts w:ascii="Arial Narrow" w:hAnsi="Arial Narrow" w:cs="Arial Narrow"/>
          <w:color w:val="17365D" w:themeColor="text2" w:themeShade="BF"/>
          <w:sz w:val="20"/>
          <w:szCs w:val="20"/>
          <w:lang w:val="sr-Cyrl-CS"/>
        </w:rPr>
        <w:t>Радно време спасилачке службе , за горе наведени период , је од 10 до 19 часова, сваког дана.</w:t>
      </w:r>
    </w:p>
    <w:p w:rsidR="003273A6" w:rsidRPr="0044091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послове из предходног става овог члана извршава савесно и стручно у свему према Спецификацији услуге и усвојеној понуди бр. </w:t>
      </w:r>
      <w:r w:rsidRPr="0044091D">
        <w:rPr>
          <w:rFonts w:ascii="Arial Narrow" w:hAnsi="Arial Narrow" w:cs="Arial Narrow"/>
          <w:color w:val="17365D" w:themeColor="text2" w:themeShade="BF"/>
          <w:sz w:val="20"/>
          <w:szCs w:val="20"/>
          <w:lang w:val="sr-Latn-CS"/>
        </w:rPr>
        <w:t>_____________</w:t>
      </w:r>
      <w:r w:rsidRPr="0044091D">
        <w:rPr>
          <w:rFonts w:ascii="Arial Narrow" w:hAnsi="Arial Narrow" w:cs="Arial Narrow"/>
          <w:color w:val="17365D" w:themeColor="text2" w:themeShade="BF"/>
          <w:sz w:val="20"/>
          <w:szCs w:val="20"/>
          <w:lang w:val="sr-Cyrl-CS"/>
        </w:rPr>
        <w:t>од</w:t>
      </w:r>
      <w:r w:rsidRPr="0044091D">
        <w:rPr>
          <w:rFonts w:ascii="Arial Narrow" w:hAnsi="Arial Narrow" w:cs="Arial Narrow"/>
          <w:color w:val="17365D" w:themeColor="text2" w:themeShade="BF"/>
          <w:sz w:val="20"/>
          <w:szCs w:val="20"/>
          <w:lang w:val="sr-Latn-CS"/>
        </w:rPr>
        <w:t>____________________</w:t>
      </w:r>
      <w:r w:rsidRPr="0044091D">
        <w:rPr>
          <w:rFonts w:ascii="Arial Narrow" w:hAnsi="Arial Narrow" w:cs="Arial Narrow"/>
          <w:color w:val="17365D" w:themeColor="text2" w:themeShade="BF"/>
          <w:sz w:val="20"/>
          <w:szCs w:val="20"/>
          <w:lang w:val="sr-Cyrl-CS"/>
        </w:rPr>
        <w:t>. год</w:t>
      </w:r>
      <w:r w:rsidRPr="0044091D">
        <w:rPr>
          <w:rFonts w:ascii="Arial Narrow" w:hAnsi="Arial Narrow" w:cs="Arial Narrow"/>
          <w:color w:val="17365D" w:themeColor="text2" w:themeShade="BF"/>
          <w:sz w:val="20"/>
          <w:szCs w:val="20"/>
          <w:lang w:val="ru-RU"/>
        </w:rPr>
        <w:t>, које чине саставни део овог Уговора.</w:t>
      </w:r>
    </w:p>
    <w:p w:rsidR="003273A6" w:rsidRPr="0044091D" w:rsidRDefault="003273A6" w:rsidP="00054CEE">
      <w:pPr>
        <w:autoSpaceDE w:val="0"/>
        <w:autoSpaceDN w:val="0"/>
        <w:adjustRightInd w:val="0"/>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дужан је да</w:t>
      </w:r>
      <w:r w:rsidRPr="0044091D">
        <w:rPr>
          <w:rFonts w:ascii="Arial Narrow" w:hAnsi="Arial Narrow" w:cs="Arial Narrow"/>
          <w:color w:val="17365D" w:themeColor="text2" w:themeShade="BF"/>
          <w:sz w:val="20"/>
          <w:szCs w:val="20"/>
          <w:lang w:val="sr-Cyrl-CS"/>
        </w:rPr>
        <w:t xml:space="preserve"> на основу радног задатка, односно </w:t>
      </w:r>
      <w:r w:rsidRPr="0044091D">
        <w:rPr>
          <w:rFonts w:ascii="Arial Narrow" w:hAnsi="Arial Narrow" w:cs="Arial Narrow"/>
          <w:i/>
          <w:iCs/>
          <w:color w:val="17365D" w:themeColor="text2" w:themeShade="BF"/>
          <w:sz w:val="20"/>
          <w:szCs w:val="20"/>
          <w:lang w:val="sr-Cyrl-CS"/>
        </w:rPr>
        <w:t>Спецификације услуге</w:t>
      </w:r>
      <w:r w:rsidRPr="0044091D">
        <w:rPr>
          <w:rFonts w:ascii="Arial Narrow" w:hAnsi="Arial Narrow" w:cs="Arial Narrow"/>
          <w:color w:val="17365D" w:themeColor="text2" w:themeShade="BF"/>
          <w:sz w:val="20"/>
          <w:szCs w:val="20"/>
          <w:lang w:val="sr-Cyrl-CS"/>
        </w:rPr>
        <w:t xml:space="preserve">  и прихваћеној понуди број </w:t>
      </w:r>
      <w:r w:rsidRPr="0044091D">
        <w:rPr>
          <w:rFonts w:ascii="Arial Narrow" w:hAnsi="Arial Narrow" w:cs="Arial Narrow"/>
          <w:color w:val="17365D" w:themeColor="text2" w:themeShade="BF"/>
          <w:sz w:val="20"/>
          <w:szCs w:val="20"/>
          <w:lang w:val="sr-Latn-CS"/>
        </w:rPr>
        <w:t>_____________</w:t>
      </w:r>
      <w:r w:rsidRPr="0044091D">
        <w:rPr>
          <w:rFonts w:ascii="Arial Narrow" w:hAnsi="Arial Narrow" w:cs="Arial Narrow"/>
          <w:color w:val="17365D" w:themeColor="text2" w:themeShade="BF"/>
          <w:sz w:val="20"/>
          <w:szCs w:val="20"/>
          <w:lang w:val="sr-Cyrl-CS"/>
        </w:rPr>
        <w:t xml:space="preserve"> од</w:t>
      </w:r>
      <w:r w:rsidRPr="0044091D">
        <w:rPr>
          <w:rFonts w:ascii="Arial Narrow" w:hAnsi="Arial Narrow" w:cs="Arial Narrow"/>
          <w:color w:val="17365D" w:themeColor="text2" w:themeShade="BF"/>
          <w:sz w:val="20"/>
          <w:szCs w:val="20"/>
          <w:lang w:val="sr-Latn-CS"/>
        </w:rPr>
        <w:t>________________________</w:t>
      </w:r>
      <w:r w:rsidRPr="0044091D">
        <w:rPr>
          <w:rFonts w:ascii="Arial Narrow" w:hAnsi="Arial Narrow" w:cs="Arial Narrow"/>
          <w:color w:val="17365D" w:themeColor="text2" w:themeShade="BF"/>
          <w:sz w:val="20"/>
          <w:szCs w:val="20"/>
          <w:lang w:val="sr-Cyrl-CS"/>
        </w:rPr>
        <w:t>године пружи услугу организације  и кординације спасилачке службе на Градском језеру у Вршцу , у складу са Техничком спецификацијом услуге .</w:t>
      </w:r>
    </w:p>
    <w:p w:rsidR="003273A6" w:rsidRPr="00EC7884" w:rsidRDefault="003273A6" w:rsidP="00054CEE">
      <w:pPr>
        <w:pStyle w:val="BodyText"/>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ОБАВЕЗЕ ВРШИОЦА УСЛУГЕ И НАРУЧИОЦА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3. </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се обавезује да за потребе Наручиоца изврши услугу из члана 1. овог Уговора у складу са позитивним законским прописима који регулишу ову област (Правилник о условима за обављање спортских делатности).</w:t>
      </w:r>
    </w:p>
    <w:p w:rsidR="003273A6" w:rsidRPr="00E22E4B" w:rsidRDefault="003273A6" w:rsidP="00054CEE">
      <w:pPr>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Вршилац услуге је обавезан да организацију и ко</w:t>
      </w:r>
      <w:r w:rsidR="00B662A7" w:rsidRPr="00E22E4B">
        <w:rPr>
          <w:rFonts w:ascii="Arial Narrow" w:hAnsi="Arial Narrow" w:cs="Arial Narrow"/>
          <w:color w:val="17365D" w:themeColor="text2" w:themeShade="BF"/>
          <w:sz w:val="20"/>
          <w:szCs w:val="20"/>
          <w:lang w:val="sr-Cyrl-CS"/>
        </w:rPr>
        <w:t>о</w:t>
      </w:r>
      <w:r w:rsidRPr="00E22E4B">
        <w:rPr>
          <w:rFonts w:ascii="Arial Narrow" w:hAnsi="Arial Narrow" w:cs="Arial Narrow"/>
          <w:color w:val="17365D" w:themeColor="text2" w:themeShade="BF"/>
          <w:sz w:val="20"/>
          <w:szCs w:val="20"/>
          <w:lang w:val="sr-Cyrl-CS"/>
        </w:rPr>
        <w:t>рдинацију спаси</w:t>
      </w:r>
      <w:r w:rsidR="00B662A7" w:rsidRPr="00E22E4B">
        <w:rPr>
          <w:rFonts w:ascii="Arial Narrow" w:hAnsi="Arial Narrow" w:cs="Arial Narrow"/>
          <w:color w:val="17365D" w:themeColor="text2" w:themeShade="BF"/>
          <w:sz w:val="20"/>
          <w:szCs w:val="20"/>
          <w:lang w:val="sr-Cyrl-CS"/>
        </w:rPr>
        <w:t>лачке службе на Градском језеру</w:t>
      </w:r>
      <w:r w:rsidR="00540CE3">
        <w:rPr>
          <w:rFonts w:ascii="Arial Narrow" w:hAnsi="Arial Narrow" w:cs="Arial Narrow"/>
          <w:color w:val="17365D" w:themeColor="text2" w:themeShade="BF"/>
          <w:sz w:val="20"/>
          <w:szCs w:val="20"/>
          <w:lang w:val="sr-Cyrl-CS"/>
        </w:rPr>
        <w:t xml:space="preserve"> започне најкасније </w:t>
      </w:r>
      <w:r w:rsidR="00B71788">
        <w:rPr>
          <w:rFonts w:ascii="Arial Narrow" w:hAnsi="Arial Narrow" w:cs="Arial Narrow"/>
          <w:color w:val="17365D" w:themeColor="text2" w:themeShade="BF"/>
          <w:sz w:val="20"/>
          <w:szCs w:val="20"/>
          <w:lang w:val="sr-Cyrl-CS"/>
        </w:rPr>
        <w:t>29</w:t>
      </w:r>
      <w:r w:rsidR="00540CE3">
        <w:rPr>
          <w:rFonts w:ascii="Arial Narrow" w:hAnsi="Arial Narrow" w:cs="Arial Narrow"/>
          <w:color w:val="17365D" w:themeColor="text2" w:themeShade="BF"/>
          <w:sz w:val="20"/>
          <w:szCs w:val="20"/>
          <w:lang w:val="sr-Cyrl-CS"/>
        </w:rPr>
        <w:t>.06.201</w:t>
      </w:r>
      <w:r w:rsidR="00120A3B">
        <w:rPr>
          <w:rFonts w:ascii="Arial Narrow" w:hAnsi="Arial Narrow" w:cs="Arial Narrow"/>
          <w:color w:val="17365D" w:themeColor="text2" w:themeShade="BF"/>
          <w:sz w:val="20"/>
          <w:szCs w:val="20"/>
          <w:lang w:val="sr-Cyrl-CS"/>
        </w:rPr>
        <w:t>9</w:t>
      </w:r>
      <w:r w:rsidRPr="00E22E4B">
        <w:rPr>
          <w:rFonts w:ascii="Arial Narrow" w:hAnsi="Arial Narrow" w:cs="Arial Narrow"/>
          <w:color w:val="17365D" w:themeColor="text2" w:themeShade="BF"/>
          <w:sz w:val="20"/>
          <w:szCs w:val="20"/>
          <w:lang w:val="sr-Cyrl-CS"/>
        </w:rPr>
        <w:t xml:space="preserve">. и да достави </w:t>
      </w:r>
      <w:r w:rsidR="00B662A7" w:rsidRPr="00E22E4B">
        <w:rPr>
          <w:rFonts w:ascii="Arial Narrow" w:hAnsi="Arial Narrow" w:cs="Arial Narrow"/>
          <w:color w:val="17365D" w:themeColor="text2" w:themeShade="BF"/>
          <w:sz w:val="20"/>
          <w:szCs w:val="20"/>
          <w:lang w:val="sr-Cyrl-CS"/>
        </w:rPr>
        <w:t>копије сертификата</w:t>
      </w:r>
      <w:r w:rsidRPr="00E22E4B">
        <w:rPr>
          <w:rFonts w:ascii="Arial Narrow" w:hAnsi="Arial Narrow" w:cs="Arial Narrow"/>
          <w:color w:val="17365D" w:themeColor="text2" w:themeShade="BF"/>
          <w:sz w:val="20"/>
          <w:szCs w:val="20"/>
          <w:lang w:val="sr-Cyrl-CS"/>
        </w:rPr>
        <w:t xml:space="preserve"> и копију уговора за 14 спасилаца.</w:t>
      </w:r>
    </w:p>
    <w:p w:rsidR="003273A6"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је обавезан да именује координатора спасилаца</w:t>
      </w:r>
      <w:r w:rsidRPr="0044091D">
        <w:rPr>
          <w:rFonts w:ascii="Arial Narrow" w:hAnsi="Arial Narrow" w:cs="Arial Narrow"/>
          <w:color w:val="17365D" w:themeColor="text2" w:themeShade="BF"/>
          <w:sz w:val="20"/>
          <w:szCs w:val="20"/>
          <w:lang w:val="sr-Cyrl-CS"/>
        </w:rPr>
        <w:t xml:space="preserve"> на води</w:t>
      </w:r>
      <w:r w:rsidRPr="0044091D">
        <w:rPr>
          <w:rFonts w:ascii="Arial Narrow" w:hAnsi="Arial Narrow" w:cs="Arial Narrow"/>
          <w:color w:val="17365D" w:themeColor="text2" w:themeShade="BF"/>
          <w:sz w:val="20"/>
          <w:szCs w:val="20"/>
          <w:lang w:val="ru-RU"/>
        </w:rPr>
        <w:t xml:space="preserve"> и заменика координатора спасилаца</w:t>
      </w:r>
      <w:r w:rsidRPr="0044091D">
        <w:rPr>
          <w:rFonts w:ascii="Arial Narrow" w:hAnsi="Arial Narrow" w:cs="Arial Narrow"/>
          <w:color w:val="17365D" w:themeColor="text2" w:themeShade="BF"/>
          <w:sz w:val="20"/>
          <w:szCs w:val="20"/>
          <w:lang w:val="sr-Cyrl-CS"/>
        </w:rPr>
        <w:t xml:space="preserve"> на води</w:t>
      </w:r>
      <w:r w:rsidRPr="0044091D">
        <w:rPr>
          <w:rFonts w:ascii="Arial Narrow" w:hAnsi="Arial Narrow" w:cs="Arial Narrow"/>
          <w:color w:val="17365D" w:themeColor="text2" w:themeShade="BF"/>
          <w:sz w:val="20"/>
          <w:szCs w:val="20"/>
          <w:lang w:val="ru-RU"/>
        </w:rPr>
        <w:t>, чије су обавезе дефинисане Техничком спецификацијом услуга.</w:t>
      </w:r>
    </w:p>
    <w:p w:rsidR="00120A3B" w:rsidRDefault="00A05336" w:rsidP="00054CEE">
      <w:pPr>
        <w:jc w:val="both"/>
        <w:rPr>
          <w:rFonts w:ascii="Arial Narrow" w:hAnsi="Arial Narrow" w:cs="Arial Narrow"/>
          <w:color w:val="244061" w:themeColor="accent1" w:themeShade="80"/>
          <w:lang w:val="sr-Cyrl-CS"/>
        </w:rPr>
      </w:pPr>
      <w:r>
        <w:rPr>
          <w:rFonts w:ascii="Arial Narrow" w:hAnsi="Arial Narrow" w:cs="Arial Narrow"/>
          <w:color w:val="17365D" w:themeColor="text2" w:themeShade="BF"/>
          <w:sz w:val="20"/>
          <w:szCs w:val="20"/>
          <w:lang w:val="ru-RU"/>
        </w:rPr>
        <w:t>Вршилац услуге се обавезује да ће обезбедити додатну опрему за спасиоце  :</w:t>
      </w:r>
      <w:r w:rsidRPr="00A05336">
        <w:rPr>
          <w:rFonts w:ascii="Arial Narrow" w:hAnsi="Arial Narrow" w:cs="Arial Narrow"/>
          <w:color w:val="244061" w:themeColor="accent1" w:themeShade="80"/>
          <w:lang w:val="sr-Cyrl-CS"/>
        </w:rPr>
        <w:t xml:space="preserve"> 3 комплета моторола/токи вокија</w:t>
      </w:r>
      <w:r>
        <w:rPr>
          <w:rFonts w:ascii="Arial Narrow" w:hAnsi="Arial Narrow" w:cs="Arial Narrow"/>
          <w:color w:val="244061" w:themeColor="accent1" w:themeShade="80"/>
          <w:lang w:val="sr-Cyrl-CS"/>
        </w:rPr>
        <w:t>;</w:t>
      </w:r>
      <w:r>
        <w:rPr>
          <w:rFonts w:ascii="Arial Narrow" w:hAnsi="Arial Narrow" w:cs="Arial Narrow"/>
          <w:color w:val="17365D" w:themeColor="text2" w:themeShade="BF"/>
          <w:sz w:val="20"/>
          <w:szCs w:val="20"/>
          <w:lang w:val="ru-RU"/>
        </w:rPr>
        <w:t xml:space="preserve"> </w:t>
      </w:r>
      <w:r w:rsidRPr="00A05336">
        <w:rPr>
          <w:rFonts w:ascii="Arial Narrow" w:hAnsi="Arial Narrow" w:cs="Arial Narrow"/>
          <w:color w:val="244061" w:themeColor="accent1" w:themeShade="80"/>
          <w:lang w:val="sr-Cyrl-CS"/>
        </w:rPr>
        <w:t>7 сунцобрана</w:t>
      </w:r>
      <w:r>
        <w:rPr>
          <w:rFonts w:ascii="Arial Narrow" w:hAnsi="Arial Narrow" w:cs="Arial Narrow"/>
          <w:color w:val="244061" w:themeColor="accent1" w:themeShade="80"/>
          <w:lang w:val="sr-Cyrl-CS"/>
        </w:rPr>
        <w:t>;</w:t>
      </w:r>
      <w:r w:rsidRPr="00A05336">
        <w:rPr>
          <w:rFonts w:ascii="Arial Narrow" w:hAnsi="Arial Narrow" w:cs="Arial Narrow"/>
          <w:color w:val="244061" w:themeColor="accent1" w:themeShade="80"/>
          <w:lang w:val="sr-Cyrl-CS"/>
        </w:rPr>
        <w:t xml:space="preserve"> 2 комплета прве помоћи за потребе спасилачке службе на води</w:t>
      </w:r>
      <w:r>
        <w:rPr>
          <w:rFonts w:ascii="Arial Narrow" w:hAnsi="Arial Narrow" w:cs="Arial Narrow"/>
          <w:color w:val="244061" w:themeColor="accent1" w:themeShade="80"/>
          <w:lang w:val="sr-Cyrl-CS"/>
        </w:rPr>
        <w:t>.</w:t>
      </w:r>
    </w:p>
    <w:p w:rsidR="00120A3B" w:rsidRPr="00120A3B" w:rsidRDefault="00120A3B" w:rsidP="00054CEE">
      <w:pPr>
        <w:jc w:val="both"/>
        <w:rPr>
          <w:rFonts w:ascii="Arial Narrow" w:hAnsi="Arial Narrow" w:cs="Arial Narrow"/>
          <w:color w:val="244061" w:themeColor="accent1" w:themeShade="80"/>
          <w:lang w:val="sr-Cyrl-CS"/>
        </w:rPr>
      </w:pP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Вршилац услуге је у обавези да обезб</w:t>
      </w:r>
      <w:r w:rsidR="00B662A7" w:rsidRPr="0044091D">
        <w:rPr>
          <w:rFonts w:ascii="Arial Narrow" w:hAnsi="Arial Narrow" w:cs="Arial Narrow"/>
          <w:b/>
          <w:bCs/>
          <w:color w:val="17365D" w:themeColor="text2" w:themeShade="BF"/>
          <w:sz w:val="20"/>
          <w:szCs w:val="20"/>
          <w:lang w:val="sr-Cyrl-CS"/>
        </w:rPr>
        <w:t>еди да  спасиоци на води испуне</w:t>
      </w:r>
      <w:r w:rsidRPr="0044091D">
        <w:rPr>
          <w:rFonts w:ascii="Arial Narrow" w:hAnsi="Arial Narrow" w:cs="Arial Narrow"/>
          <w:b/>
          <w:bCs/>
          <w:color w:val="17365D" w:themeColor="text2" w:themeShade="BF"/>
          <w:sz w:val="20"/>
          <w:szCs w:val="20"/>
          <w:lang w:val="sr-Cyrl-CS"/>
        </w:rPr>
        <w:t xml:space="preserve"> дужности као што су: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-Спасиоци морају бити пример, како спремношћу и способношћу да другима помогну у критичним ситуацијама, тако и својим ставом и понашањем.</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обезбеђује сигурност и безбедност купача на Градском језеру у Вршцу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одговара за безбедност купача у делу Градског језера ограђеном плажном оградом, док се на осталом делу купачи купају на сопствену одговорност</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спасава утопљенике и пружа прву помоћ</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-Комуникација са посетиоцима купалишта мора бити на високом нивоу, спасилац не сме себи дозволити да га било шта или било ко испровоцира.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-Сва комуникација са купачима која се односи на забрану неког поступка, своди се на способност спасиоца да буде паметнији од онога коме жели нешто да забрани.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-Спасилац не може да законски санкционише онога ко неће да га послуша, те стога треба бити мудар и стрпљив.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-Спасилац никада не сме ући у физички обрачун, осим уколико није у самоодбрани, јер то нарушава, не само његов, већ и углед предузећа у коме је запослен.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-Пажња је најбитнији фактор спасилачке професије. Спасилац мора бити способан да држи висок ниво пажње у дужем временском периоду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посетиоцима даје обавештења која су у опису посла који обавља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свом координатору пријави све што је меродавно за посао који заједно обављају (повреде, пријављене крађе, пријављене нестанке деце... као и све проблеме које није у стању самостално да реши)</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се јави свом координатору уколико напушта позицију како би био пронађен начин за привремено покривање напуштене позиције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-Спасиоци су дужни да воде Дневник дежурства и у случају интервенције или несрећног случаја сачине Извештај о инциденту.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у случају невремена, на захтев координатора, из воде удаљи све купаче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-Неопходно је да спасилац пре и за време сезоне купања одржава своју психофизичку кондицију на највишем могућем нивоу (да самостално или у групи тренира) како био у стању да правовремено интервенише</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Забране које спасилац мора изрећи су: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-Псима није дозвољен боравак на целој територији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-Коришћење било каквих хигијенских средстава (шампона, сапуна, купки...) у води језера је најстрожије забрањено</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уношење било које врсте пловних објеката (гумени чамци, даске за једрење, велики душеци на надувавање...)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било какво нарушавање основне функције плажне ограде (седење на плажној огради, ослањање, померање...)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уношење хране и пића у воду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-Није дозвољено конзумирање алкохолних пића на плажама или његово хлађење у води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lastRenderedPageBreak/>
        <w:t>-Није дозвољено скакање са бетонских насипа или осталих делова језера на којима стоји знак забране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-У сезони купања пецање је забрањено</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роњење са ронилачком опремом у време рада купалишта</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Наручилац је у обавези да: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 на Градском језеру на видном месту истакне КУЋНИ РЕД КУПАЛИШТА, трајање купалишне сезоне и радно време спасилачке службе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на Градском језеру у Вршцу постави плажне ограде (према цр</w:t>
      </w:r>
      <w:r w:rsidR="006C43EE" w:rsidRPr="0044091D">
        <w:rPr>
          <w:rFonts w:ascii="Arial Narrow" w:hAnsi="Arial Narrow" w:cs="Arial Narrow"/>
          <w:color w:val="17365D" w:themeColor="text2" w:themeShade="BF"/>
          <w:sz w:val="20"/>
          <w:szCs w:val="20"/>
          <w:lang w:val="sr-Cyrl-CS"/>
        </w:rPr>
        <w:t>тежу у Техничкој спецификацији)</w:t>
      </w:r>
    </w:p>
    <w:p w:rsidR="003273A6"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Наручилац обезбеђује опрему за спасиоце на води коју чине: бове, пераја, маске за роњење и наочаре за пливање , коју ће дати на коришћење Вршиоцу услуге, а који ће морати да најкасније до </w:t>
      </w:r>
      <w:r w:rsidR="00FF6758">
        <w:rPr>
          <w:rFonts w:ascii="Arial Narrow" w:hAnsi="Arial Narrow" w:cs="Arial Narrow"/>
          <w:color w:val="17365D" w:themeColor="text2" w:themeShade="BF"/>
          <w:sz w:val="20"/>
          <w:szCs w:val="20"/>
          <w:lang w:val="sr-Cyrl-CS"/>
        </w:rPr>
        <w:t>01</w:t>
      </w:r>
      <w:r w:rsidRPr="0044091D">
        <w:rPr>
          <w:rFonts w:ascii="Arial Narrow" w:hAnsi="Arial Narrow" w:cs="Arial Narrow"/>
          <w:color w:val="17365D" w:themeColor="text2" w:themeShade="BF"/>
          <w:sz w:val="20"/>
          <w:szCs w:val="20"/>
          <w:lang w:val="sr-Cyrl-CS"/>
        </w:rPr>
        <w:t xml:space="preserve">. </w:t>
      </w:r>
      <w:r w:rsidR="00FF6758">
        <w:rPr>
          <w:rFonts w:ascii="Arial Narrow" w:hAnsi="Arial Narrow" w:cs="Arial Narrow"/>
          <w:color w:val="17365D" w:themeColor="text2" w:themeShade="BF"/>
          <w:sz w:val="20"/>
          <w:szCs w:val="20"/>
          <w:lang w:val="sr-Cyrl-CS"/>
        </w:rPr>
        <w:t>септембра</w:t>
      </w:r>
      <w:r w:rsidRPr="0044091D">
        <w:rPr>
          <w:rFonts w:ascii="Arial Narrow" w:hAnsi="Arial Narrow" w:cs="Arial Narrow"/>
          <w:color w:val="17365D" w:themeColor="text2" w:themeShade="BF"/>
          <w:sz w:val="20"/>
          <w:szCs w:val="20"/>
          <w:lang w:val="sr-Cyrl-CS"/>
        </w:rPr>
        <w:t xml:space="preserve"> преда Наручиоцу у истом стању као и што су запримили. У случају оштећења или губутка опреме, Вршилац услуге је у обавези да надокнади насталу штету: куповином нове опреме или уплатом на рачун Наручиоца услуге у противредности оштећене опреме.</w:t>
      </w:r>
    </w:p>
    <w:p w:rsidR="00120A3B" w:rsidRPr="00FF6758" w:rsidRDefault="00120A3B" w:rsidP="00054CEE">
      <w:pPr>
        <w:jc w:val="both"/>
        <w:rPr>
          <w:rFonts w:ascii="Arial Narrow" w:hAnsi="Arial Narrow" w:cs="Arial Narrow"/>
          <w:color w:val="0F243E" w:themeColor="text2" w:themeShade="80"/>
          <w:sz w:val="20"/>
          <w:szCs w:val="20"/>
          <w:lang w:val="sr-Cyrl-CS"/>
        </w:rPr>
      </w:pPr>
      <w:r w:rsidRPr="00FF6758">
        <w:rPr>
          <w:rFonts w:ascii="Arial Narrow" w:hAnsi="Arial Narrow" w:cs="Arial Narrow"/>
          <w:color w:val="0F243E" w:themeColor="text2" w:themeShade="80"/>
          <w:sz w:val="20"/>
          <w:szCs w:val="20"/>
          <w:lang w:val="sr-Cyrl-CS"/>
        </w:rPr>
        <w:t>Наручилац је у обавези да обезбеди 28  истоветних мајица жуте боје са натписом СПАСИЛАЦ на леђима(по 2 мајице за сваког спасиоца), 14 качкета (по 1 качкет за сваког спасиоца), 14 шорцева црвене боје (по 1 шорц за сваког спасиоца), 14 пиштаљки (по 1 пиштаљка за сваког</w:t>
      </w:r>
      <w:r w:rsidRPr="00FF6758">
        <w:rPr>
          <w:rFonts w:ascii="Arial Narrow" w:hAnsi="Arial Narrow" w:cs="Arial Narrow"/>
          <w:color w:val="0F243E" w:themeColor="text2" w:themeShade="80"/>
          <w:lang w:val="sr-Cyrl-CS"/>
        </w:rPr>
        <w:t xml:space="preserve"> спасиоца);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Наручилац је у обавези да преда Вршиоцу услуге документ: „Организација рада купалишта, спасилачке службе и процена ризика на Вршачком језеру“, у складу са којим је потребно да организује рад спасилачке службе.</w:t>
      </w:r>
    </w:p>
    <w:p w:rsidR="003273A6" w:rsidRPr="0044091D" w:rsidRDefault="003273A6" w:rsidP="00054CEE">
      <w:pPr>
        <w:pStyle w:val="BodyText"/>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Само изузетно, уговорна страна код које је наступио случај више силе мора обавестити другу страну о догађају и времену наступања више силе у року од 24 часова од њене појаве и од њеног завршетка, телексом и потврдити препорученим писмом, документујући настале околности.</w:t>
      </w:r>
    </w:p>
    <w:p w:rsidR="003273A6" w:rsidRPr="00E22E4B" w:rsidRDefault="003273A6" w:rsidP="00E22E4B">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Ако се стање више силе настави за више од 48 сати, уговорне стране ће заједнички одлучити о судбини Уговора, укључујући и могућност његовог раскида.</w:t>
      </w:r>
    </w:p>
    <w:p w:rsidR="003273A6" w:rsidRPr="005B6617" w:rsidRDefault="003273A6" w:rsidP="00054CEE">
      <w:pPr>
        <w:spacing w:after="12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4.</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У случају неоправданог кашњења у извршавању овог уговора од стране Извршиоца, уговорне стране сагласно уговарају уговорну казну од 0,3 % за сваки дан закашњења, с тим да укупан износ уговорне казне не може прећи износ </w:t>
      </w:r>
      <w:r w:rsidRPr="0044091D">
        <w:rPr>
          <w:rFonts w:ascii="Arial Narrow" w:hAnsi="Arial Narrow" w:cs="Arial Narrow"/>
          <w:color w:val="17365D" w:themeColor="text2" w:themeShade="BF"/>
          <w:sz w:val="20"/>
          <w:szCs w:val="20"/>
          <w:lang w:val="ru-RU"/>
        </w:rPr>
        <w:t>10</w:t>
      </w:r>
      <w:r w:rsidRPr="0044091D">
        <w:rPr>
          <w:rFonts w:ascii="Arial Narrow" w:hAnsi="Arial Narrow" w:cs="Arial Narrow"/>
          <w:color w:val="17365D" w:themeColor="text2" w:themeShade="BF"/>
          <w:sz w:val="20"/>
          <w:szCs w:val="20"/>
          <w:lang w:val="sr-Cyrl-CS"/>
        </w:rPr>
        <w:t xml:space="preserve">% (десет процената) укупне вредности уговора </w:t>
      </w:r>
    </w:p>
    <w:p w:rsidR="003273A6" w:rsidRPr="0044091D" w:rsidRDefault="003273A6" w:rsidP="00054CEE">
      <w:pPr>
        <w:jc w:val="both"/>
        <w:rPr>
          <w:rFonts w:ascii="Arial Narrow" w:hAnsi="Arial Narrow" w:cs="Arial Narrow"/>
          <w:color w:val="17365D" w:themeColor="text2" w:themeShade="BF"/>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EC7884">
        <w:rPr>
          <w:rFonts w:ascii="Arial Narrow" w:hAnsi="Arial Narrow" w:cs="Arial Narrow"/>
          <w:color w:val="FF0000"/>
          <w:sz w:val="20"/>
          <w:szCs w:val="20"/>
          <w:lang w:val="ru-RU"/>
        </w:rPr>
        <w:tab/>
      </w:r>
      <w:r w:rsidRPr="0044091D">
        <w:rPr>
          <w:rFonts w:ascii="Arial Narrow" w:hAnsi="Arial Narrow" w:cs="Arial Narrow"/>
          <w:b/>
          <w:bCs/>
          <w:color w:val="17365D" w:themeColor="text2" w:themeShade="BF"/>
          <w:sz w:val="20"/>
          <w:szCs w:val="20"/>
          <w:lang w:val="ru-RU"/>
        </w:rPr>
        <w:t>ЦЕНА УСЛУГЕ И НАЧИН ПЛАЋАЊА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5.</w:t>
      </w: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сагласне да  цена за горе наведену услугу износи ____________________________ динара без ПДВ,  са ПДВ износи  _________________________________ динара.</w:t>
      </w: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Плаћање ће се извршити према стварној извршеној услузи на основу Записника о извршеној услузи.</w:t>
      </w:r>
    </w:p>
    <w:p w:rsidR="003273A6" w:rsidRPr="0044091D" w:rsidRDefault="003273A6" w:rsidP="00054CEE">
      <w:pPr>
        <w:pStyle w:val="BodyText"/>
        <w:spacing w:after="0" w:line="220" w:lineRule="atLeast"/>
        <w:ind w:firstLine="720"/>
        <w:jc w:val="both"/>
        <w:rPr>
          <w:rFonts w:ascii="Arial Narrow" w:hAnsi="Arial Narrow" w:cs="Arial Narrow"/>
          <w:color w:val="17365D" w:themeColor="text2" w:themeShade="BF"/>
          <w:sz w:val="20"/>
          <w:szCs w:val="20"/>
          <w:lang w:val="ru-RU"/>
        </w:rPr>
      </w:pPr>
    </w:p>
    <w:p w:rsidR="006C43EE" w:rsidRPr="0044091D" w:rsidRDefault="003273A6" w:rsidP="00054CEE">
      <w:pPr>
        <w:spacing w:before="120"/>
        <w:ind w:right="-86"/>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 xml:space="preserve">Наручилац ће </w:t>
      </w:r>
      <w:r w:rsidR="005F5D7B">
        <w:rPr>
          <w:rFonts w:ascii="Arial Narrow" w:hAnsi="Arial Narrow" w:cs="Arial Narrow"/>
          <w:color w:val="17365D" w:themeColor="text2" w:themeShade="BF"/>
          <w:sz w:val="20"/>
          <w:szCs w:val="20"/>
          <w:lang w:val="sr-Cyrl-CS"/>
        </w:rPr>
        <w:t>плаћање извршити у две</w:t>
      </w:r>
      <w:r w:rsidRPr="0044091D">
        <w:rPr>
          <w:rFonts w:ascii="Arial Narrow" w:hAnsi="Arial Narrow" w:cs="Arial Narrow"/>
          <w:color w:val="17365D" w:themeColor="text2" w:themeShade="BF"/>
          <w:sz w:val="20"/>
          <w:szCs w:val="20"/>
          <w:lang w:val="sr-Cyrl-CS"/>
        </w:rPr>
        <w:t xml:space="preserve"> етапе.</w:t>
      </w:r>
    </w:p>
    <w:p w:rsidR="003273A6" w:rsidRPr="00525FEF" w:rsidRDefault="005F5D7B" w:rsidP="00054CEE">
      <w:pPr>
        <w:spacing w:before="120"/>
        <w:ind w:right="-86"/>
        <w:jc w:val="both"/>
        <w:rPr>
          <w:rFonts w:ascii="Arial Narrow" w:hAnsi="Arial Narrow" w:cs="Arial Narrow"/>
          <w:color w:val="17365D" w:themeColor="text2" w:themeShade="BF"/>
          <w:sz w:val="20"/>
          <w:szCs w:val="20"/>
          <w:lang w:val="sr-Cyrl-CS"/>
        </w:rPr>
      </w:pPr>
      <w:r w:rsidRPr="00797505">
        <w:rPr>
          <w:rFonts w:ascii="Arial Narrow" w:hAnsi="Arial Narrow" w:cs="Arial Narrow"/>
          <w:color w:val="17365D" w:themeColor="text2" w:themeShade="BF"/>
          <w:lang w:val="sr-Cyrl-CS"/>
        </w:rPr>
        <w:t xml:space="preserve"> </w:t>
      </w:r>
      <w:r w:rsidR="00C94756" w:rsidRPr="00525FEF">
        <w:rPr>
          <w:rFonts w:ascii="Arial Narrow" w:hAnsi="Arial Narrow" w:cs="Arial Narrow"/>
          <w:color w:val="17365D" w:themeColor="text2" w:themeShade="BF"/>
          <w:sz w:val="20"/>
          <w:szCs w:val="20"/>
          <w:lang w:val="sr-Cyrl-CS"/>
        </w:rPr>
        <w:t xml:space="preserve">Обе етапе се односе на </w:t>
      </w:r>
      <w:r w:rsidR="00FF6758">
        <w:rPr>
          <w:rFonts w:ascii="Arial Narrow" w:hAnsi="Arial Narrow" w:cs="Arial Narrow"/>
          <w:color w:val="17365D" w:themeColor="text2" w:themeShade="BF"/>
          <w:sz w:val="20"/>
          <w:szCs w:val="20"/>
          <w:lang w:val="sr-Cyrl-CS"/>
        </w:rPr>
        <w:t>вршење услуге</w:t>
      </w:r>
      <w:r w:rsidR="00C94756" w:rsidRPr="00525FEF">
        <w:rPr>
          <w:rFonts w:ascii="Arial Narrow" w:hAnsi="Arial Narrow" w:cs="Arial Narrow"/>
          <w:color w:val="17365D" w:themeColor="text2" w:themeShade="BF"/>
          <w:sz w:val="20"/>
          <w:szCs w:val="20"/>
          <w:lang w:val="sr-Cyrl-CS"/>
        </w:rPr>
        <w:t xml:space="preserve"> спасилаца, које износе:  по 50% од вредности уговорене суме и плаћају се редом најкасније до 15.августа за месец јул  и  до 1</w:t>
      </w:r>
      <w:r w:rsidR="00FF6758">
        <w:rPr>
          <w:rFonts w:ascii="Arial Narrow" w:hAnsi="Arial Narrow" w:cs="Arial Narrow"/>
          <w:color w:val="17365D" w:themeColor="text2" w:themeShade="BF"/>
          <w:sz w:val="20"/>
          <w:szCs w:val="20"/>
          <w:lang w:val="sr-Cyrl-CS"/>
        </w:rPr>
        <w:t>5</w:t>
      </w:r>
      <w:r w:rsidR="00C94756" w:rsidRPr="00525FEF">
        <w:rPr>
          <w:rFonts w:ascii="Arial Narrow" w:hAnsi="Arial Narrow" w:cs="Arial Narrow"/>
          <w:color w:val="17365D" w:themeColor="text2" w:themeShade="BF"/>
          <w:sz w:val="20"/>
          <w:szCs w:val="20"/>
          <w:lang w:val="sr-Cyrl-CS"/>
        </w:rPr>
        <w:t xml:space="preserve">. септембра 2019. године за месец август, које ће се исплаћивати на основу Записника о извршеној услузи након сваке етапе уз достављање регистроване фактуре у Централном регистру фактура и </w:t>
      </w:r>
      <w:r w:rsidR="00C94756" w:rsidRPr="00FF6758">
        <w:rPr>
          <w:rFonts w:ascii="Arial Narrow" w:hAnsi="Arial Narrow" w:cs="Arial Narrow"/>
          <w:color w:val="0F243E" w:themeColor="text2" w:themeShade="80"/>
          <w:sz w:val="20"/>
          <w:szCs w:val="20"/>
          <w:lang w:val="sr-Cyrl-CS"/>
        </w:rPr>
        <w:t>оверене евиденције о ангажованим спасиоцима за фактурисани месец</w:t>
      </w:r>
      <w:r w:rsidR="00525FEF" w:rsidRPr="00FF6758">
        <w:rPr>
          <w:rFonts w:ascii="Arial Narrow" w:hAnsi="Arial Narrow" w:cs="Arial Narrow"/>
          <w:color w:val="0F243E" w:themeColor="text2" w:themeShade="80"/>
          <w:sz w:val="20"/>
          <w:szCs w:val="20"/>
          <w:lang w:val="sr-Cyrl-CS"/>
        </w:rPr>
        <w:t>, а највише до процењене вредности набавке утврђене Одлуком о покретању поступка</w:t>
      </w:r>
      <w:r w:rsidR="00C94756" w:rsidRPr="00FF6758">
        <w:rPr>
          <w:rFonts w:ascii="Arial Narrow" w:hAnsi="Arial Narrow" w:cs="Arial Narrow"/>
          <w:color w:val="0F243E" w:themeColor="text2" w:themeShade="80"/>
          <w:sz w:val="20"/>
          <w:szCs w:val="20"/>
          <w:lang w:val="sr-Cyrl-CS"/>
        </w:rPr>
        <w:t xml:space="preserve">. </w:t>
      </w:r>
      <w:r w:rsidRPr="00525FEF">
        <w:rPr>
          <w:rFonts w:ascii="Arial Narrow" w:hAnsi="Arial Narrow" w:cs="Arial Narrow"/>
          <w:color w:val="17365D" w:themeColor="text2" w:themeShade="BF"/>
          <w:sz w:val="20"/>
          <w:szCs w:val="20"/>
          <w:lang w:val="sr-Cyrl-CS"/>
        </w:rPr>
        <w:t xml:space="preserve">Фактуре ће бити плаћене у законском року </w:t>
      </w:r>
      <w:r w:rsidR="003273A6" w:rsidRPr="00525FEF">
        <w:rPr>
          <w:rFonts w:ascii="Arial Narrow" w:hAnsi="Arial Narrow" w:cs="Arial Narrow"/>
          <w:color w:val="17365D" w:themeColor="text2" w:themeShade="BF"/>
          <w:sz w:val="20"/>
          <w:szCs w:val="20"/>
          <w:lang w:val="ru-RU"/>
        </w:rPr>
        <w:t xml:space="preserve">на рачун </w:t>
      </w:r>
      <w:r w:rsidR="003273A6" w:rsidRPr="00525FEF">
        <w:rPr>
          <w:rFonts w:ascii="Arial Narrow" w:hAnsi="Arial Narrow" w:cs="Arial Narrow"/>
          <w:color w:val="17365D" w:themeColor="text2" w:themeShade="BF"/>
          <w:sz w:val="20"/>
          <w:szCs w:val="20"/>
          <w:lang w:val="sr-Cyrl-CS"/>
        </w:rPr>
        <w:t>број ________________________________________</w:t>
      </w:r>
      <w:r w:rsidR="003273A6" w:rsidRPr="00525FEF">
        <w:rPr>
          <w:rFonts w:ascii="Arial Narrow" w:hAnsi="Arial Narrow" w:cs="Arial Narrow"/>
          <w:color w:val="17365D" w:themeColor="text2" w:themeShade="BF"/>
          <w:sz w:val="20"/>
          <w:szCs w:val="20"/>
          <w:lang w:val="ru-RU"/>
        </w:rPr>
        <w:t xml:space="preserve">отворен  код </w:t>
      </w:r>
      <w:r w:rsidR="003273A6" w:rsidRPr="00525FEF">
        <w:rPr>
          <w:rFonts w:ascii="Arial Narrow" w:hAnsi="Arial Narrow" w:cs="Arial Narrow"/>
          <w:color w:val="17365D" w:themeColor="text2" w:themeShade="BF"/>
          <w:sz w:val="20"/>
          <w:szCs w:val="20"/>
          <w:lang w:val="sr-Cyrl-CS"/>
        </w:rPr>
        <w:t>_______________________________банке.</w:t>
      </w:r>
    </w:p>
    <w:p w:rsidR="003273A6" w:rsidRPr="00EC7884" w:rsidRDefault="003273A6" w:rsidP="00054CEE">
      <w:pPr>
        <w:pStyle w:val="BodyText"/>
        <w:spacing w:after="0" w:line="220" w:lineRule="atLeast"/>
        <w:jc w:val="both"/>
        <w:rPr>
          <w:rFonts w:ascii="Arial Narrow" w:hAnsi="Arial Narrow" w:cs="Arial Narrow"/>
          <w:color w:val="FF0000"/>
          <w:sz w:val="20"/>
          <w:szCs w:val="20"/>
          <w:lang w:val="ru-RU"/>
        </w:rPr>
      </w:pPr>
    </w:p>
    <w:p w:rsidR="00B662A7" w:rsidRPr="00EC7884" w:rsidRDefault="00B662A7" w:rsidP="00054CEE">
      <w:pPr>
        <w:pStyle w:val="BodyText"/>
        <w:spacing w:after="0" w:line="220" w:lineRule="atLeast"/>
        <w:jc w:val="both"/>
        <w:rPr>
          <w:rFonts w:ascii="Arial Narrow" w:hAnsi="Arial Narrow" w:cs="Arial Narrow"/>
          <w:color w:val="FF0000"/>
          <w:sz w:val="20"/>
          <w:szCs w:val="20"/>
          <w:lang w:val="ru-RU"/>
        </w:rPr>
      </w:pPr>
    </w:p>
    <w:p w:rsidR="00B662A7" w:rsidRDefault="00B662A7" w:rsidP="00054CEE">
      <w:pPr>
        <w:pStyle w:val="BodyText"/>
        <w:spacing w:after="0" w:line="220" w:lineRule="atLeast"/>
        <w:jc w:val="both"/>
        <w:rPr>
          <w:rFonts w:ascii="Arial Narrow" w:hAnsi="Arial Narrow" w:cs="Arial Narrow"/>
          <w:color w:val="FF0000"/>
          <w:sz w:val="20"/>
          <w:szCs w:val="20"/>
          <w:lang w:val="ru-RU"/>
        </w:rPr>
      </w:pPr>
    </w:p>
    <w:p w:rsidR="0044091D" w:rsidRPr="00EC7884" w:rsidRDefault="0044091D" w:rsidP="00054CEE">
      <w:pPr>
        <w:pStyle w:val="BodyText"/>
        <w:spacing w:after="0" w:line="220" w:lineRule="atLeast"/>
        <w:jc w:val="both"/>
        <w:rPr>
          <w:rFonts w:ascii="Arial Narrow" w:hAnsi="Arial Narrow" w:cs="Arial Narrow"/>
          <w:color w:val="FF0000"/>
          <w:sz w:val="20"/>
          <w:szCs w:val="20"/>
          <w:lang w:val="ru-RU"/>
        </w:rPr>
      </w:pPr>
    </w:p>
    <w:p w:rsidR="00B662A7" w:rsidRPr="00EC7884" w:rsidRDefault="00B662A7" w:rsidP="00054CEE">
      <w:pPr>
        <w:pStyle w:val="BodyText"/>
        <w:spacing w:after="0" w:line="220" w:lineRule="atLeast"/>
        <w:jc w:val="both"/>
        <w:rPr>
          <w:rFonts w:ascii="Arial Narrow" w:hAnsi="Arial Narrow" w:cs="Arial Narrow"/>
          <w:color w:val="FF0000"/>
          <w:sz w:val="20"/>
          <w:szCs w:val="20"/>
          <w:lang w:val="ru-RU"/>
        </w:rPr>
      </w:pPr>
    </w:p>
    <w:p w:rsidR="003273A6" w:rsidRPr="005B6617" w:rsidRDefault="003273A6" w:rsidP="00054CEE">
      <w:pPr>
        <w:pStyle w:val="BodyText"/>
        <w:spacing w:after="0" w:line="220" w:lineRule="atLeas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6.</w:t>
      </w:r>
    </w:p>
    <w:p w:rsidR="005B6617" w:rsidRPr="0044091D" w:rsidRDefault="005B6617" w:rsidP="00054CEE">
      <w:pPr>
        <w:pStyle w:val="BodyText"/>
        <w:spacing w:after="0" w:line="220" w:lineRule="atLeast"/>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услугу утврђену чланом 1. овог Уговора изврши у свему по условима из Спецификације услуге и прихваћене понуде бр. </w:t>
      </w:r>
      <w:r w:rsidRPr="0044091D">
        <w:rPr>
          <w:rFonts w:ascii="Arial Narrow" w:hAnsi="Arial Narrow" w:cs="Arial Narrow"/>
          <w:color w:val="17365D" w:themeColor="text2" w:themeShade="BF"/>
          <w:sz w:val="20"/>
          <w:szCs w:val="20"/>
          <w:lang w:val="sr-Cyrl-CS"/>
        </w:rPr>
        <w:t>________________ од________________________.године</w:t>
      </w:r>
      <w:r w:rsidRPr="0044091D">
        <w:rPr>
          <w:rFonts w:ascii="Arial Narrow" w:hAnsi="Arial Narrow" w:cs="Arial Narrow"/>
          <w:color w:val="17365D" w:themeColor="text2" w:themeShade="BF"/>
          <w:sz w:val="20"/>
          <w:szCs w:val="20"/>
          <w:lang w:val="ru-RU"/>
        </w:rPr>
        <w:t xml:space="preserve"> која је саставни део овог уговора.</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Ако је услуга коју Вршилац услуге пружа Наручиоцу неадекватна, односно не одговара неком од елемената у прихваћеној понуди, Вршилац услуга одговара по законским одредбама о одговорности за неиспуњење обавезе.</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7.</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sr-Cyrl-CS"/>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За надзор и контролу о извршењу уговорних обавеза именује се Даниел Неда, запослен у </w:t>
      </w:r>
      <w:r w:rsidR="008D2E05">
        <w:rPr>
          <w:rFonts w:ascii="Arial Narrow" w:hAnsi="Arial Narrow" w:cs="Arial Narrow"/>
          <w:color w:val="17365D" w:themeColor="text2" w:themeShade="BF"/>
          <w:sz w:val="20"/>
          <w:szCs w:val="20"/>
          <w:lang w:val="sr-Cyrl-CS"/>
        </w:rPr>
        <w:t xml:space="preserve">Туристичкој организацији </w:t>
      </w:r>
      <w:r w:rsidRPr="0044091D">
        <w:rPr>
          <w:rFonts w:ascii="Arial Narrow" w:hAnsi="Arial Narrow" w:cs="Arial Narrow"/>
          <w:color w:val="17365D" w:themeColor="text2" w:themeShade="BF"/>
          <w:sz w:val="20"/>
          <w:szCs w:val="20"/>
          <w:lang w:val="sr-Cyrl-CS"/>
        </w:rPr>
        <w:t xml:space="preserve"> Вршац. </w:t>
      </w: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8.</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ru-RU"/>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У</w:t>
      </w:r>
      <w:r w:rsidRPr="0044091D">
        <w:rPr>
          <w:rFonts w:ascii="Arial Narrow" w:hAnsi="Arial Narrow" w:cs="Arial Narrow"/>
          <w:color w:val="17365D" w:themeColor="text2" w:themeShade="BF"/>
          <w:sz w:val="20"/>
          <w:szCs w:val="20"/>
          <w:lang w:val="sr-Cyrl-CS"/>
        </w:rPr>
        <w:t xml:space="preserve"> случају да дође до непредвиђених околности, финансијске или друге природе, елеменатрне непогоде и слично, Наручилац задржава право да не </w:t>
      </w:r>
      <w:r w:rsidR="00F55119">
        <w:rPr>
          <w:rFonts w:ascii="Arial Narrow" w:hAnsi="Arial Narrow" w:cs="Arial Narrow"/>
          <w:color w:val="17365D" w:themeColor="text2" w:themeShade="BF"/>
          <w:sz w:val="20"/>
          <w:szCs w:val="20"/>
          <w:lang w:val="sr-Cyrl-CS"/>
        </w:rPr>
        <w:t>потпише Уговор о ЈНМВ 1</w:t>
      </w:r>
      <w:r w:rsidR="00E47BDC">
        <w:rPr>
          <w:rFonts w:ascii="Arial Narrow" w:hAnsi="Arial Narrow" w:cs="Arial Narrow"/>
          <w:color w:val="17365D" w:themeColor="text2" w:themeShade="BF"/>
          <w:sz w:val="20"/>
          <w:szCs w:val="20"/>
          <w:lang w:val="sr-Cyrl-CS"/>
        </w:rPr>
        <w:t>7/2019</w:t>
      </w:r>
      <w:r w:rsidRPr="0044091D">
        <w:rPr>
          <w:rFonts w:ascii="Arial Narrow" w:hAnsi="Arial Narrow" w:cs="Arial Narrow"/>
          <w:color w:val="17365D" w:themeColor="text2" w:themeShade="BF"/>
          <w:sz w:val="20"/>
          <w:szCs w:val="20"/>
          <w:lang w:val="sr-Cyrl-CS"/>
        </w:rPr>
        <w:t xml:space="preserve"> или раскине потписан Уговор о ЈНМ</w:t>
      </w:r>
      <w:r w:rsidR="00F55119">
        <w:rPr>
          <w:rFonts w:ascii="Arial Narrow" w:hAnsi="Arial Narrow" w:cs="Arial Narrow"/>
          <w:color w:val="17365D" w:themeColor="text2" w:themeShade="BF"/>
          <w:sz w:val="20"/>
          <w:szCs w:val="20"/>
          <w:lang w:val="sr-Cyrl-CS"/>
        </w:rPr>
        <w:t>В 1</w:t>
      </w:r>
      <w:r w:rsidR="00E47BDC">
        <w:rPr>
          <w:rFonts w:ascii="Arial Narrow" w:hAnsi="Arial Narrow" w:cs="Arial Narrow"/>
          <w:color w:val="17365D" w:themeColor="text2" w:themeShade="BF"/>
          <w:sz w:val="20"/>
          <w:szCs w:val="20"/>
          <w:lang w:val="sr-Cyrl-CS"/>
        </w:rPr>
        <w:t>7/2019</w:t>
      </w:r>
      <w:r w:rsidR="008D2E05">
        <w:rPr>
          <w:rFonts w:ascii="Arial Narrow" w:hAnsi="Arial Narrow" w:cs="Arial Narrow"/>
          <w:color w:val="17365D" w:themeColor="text2" w:themeShade="BF"/>
          <w:sz w:val="20"/>
          <w:szCs w:val="20"/>
          <w:lang w:val="sr-Cyrl-CS"/>
        </w:rPr>
        <w:t>, а о чему ће</w:t>
      </w:r>
      <w:r w:rsidR="00921398">
        <w:rPr>
          <w:rFonts w:ascii="Arial Narrow" w:hAnsi="Arial Narrow" w:cs="Arial Narrow"/>
          <w:color w:val="17365D" w:themeColor="text2" w:themeShade="BF"/>
          <w:sz w:val="20"/>
          <w:szCs w:val="20"/>
          <w:lang w:val="sr-Cyrl-CS"/>
        </w:rPr>
        <w:t>, ако је то могуће, најксаније 7</w:t>
      </w:r>
      <w:r w:rsidR="008D2E05">
        <w:rPr>
          <w:rFonts w:ascii="Arial Narrow" w:hAnsi="Arial Narrow" w:cs="Arial Narrow"/>
          <w:color w:val="17365D" w:themeColor="text2" w:themeShade="BF"/>
          <w:sz w:val="20"/>
          <w:szCs w:val="20"/>
          <w:lang w:val="sr-Cyrl-CS"/>
        </w:rPr>
        <w:t xml:space="preserve"> дана пре раскида уговора обавестити Вршиоца услуге</w:t>
      </w:r>
      <w:r w:rsidRPr="0044091D">
        <w:rPr>
          <w:rFonts w:ascii="Arial Narrow" w:hAnsi="Arial Narrow" w:cs="Arial Narrow"/>
          <w:color w:val="17365D" w:themeColor="text2" w:themeShade="BF"/>
          <w:sz w:val="20"/>
          <w:szCs w:val="20"/>
          <w:lang w:val="sr-Cyrl-CS"/>
        </w:rPr>
        <w:t>. Наручилац  неће сносити трошкове уколико се не потпише</w:t>
      </w:r>
      <w:r w:rsidR="008D2E05">
        <w:rPr>
          <w:rFonts w:ascii="Arial Narrow" w:hAnsi="Arial Narrow" w:cs="Arial Narrow"/>
          <w:color w:val="17365D" w:themeColor="text2" w:themeShade="BF"/>
          <w:sz w:val="20"/>
          <w:szCs w:val="20"/>
          <w:lang w:val="sr-Cyrl-CS"/>
        </w:rPr>
        <w:t xml:space="preserve"> Уговор</w:t>
      </w:r>
      <w:r w:rsidRPr="0044091D">
        <w:rPr>
          <w:rFonts w:ascii="Arial Narrow" w:hAnsi="Arial Narrow" w:cs="Arial Narrow"/>
          <w:color w:val="17365D" w:themeColor="text2" w:themeShade="BF"/>
          <w:sz w:val="20"/>
          <w:szCs w:val="20"/>
          <w:lang w:val="sr-Cyrl-CS"/>
        </w:rPr>
        <w:t xml:space="preserve"> или дође до р</w:t>
      </w:r>
      <w:r w:rsidR="00F55119">
        <w:rPr>
          <w:rFonts w:ascii="Arial Narrow" w:hAnsi="Arial Narrow" w:cs="Arial Narrow"/>
          <w:color w:val="17365D" w:themeColor="text2" w:themeShade="BF"/>
          <w:sz w:val="20"/>
          <w:szCs w:val="20"/>
          <w:lang w:val="sr-Cyrl-CS"/>
        </w:rPr>
        <w:t>аскида Уговора о ЈНМВ 1</w:t>
      </w:r>
      <w:r w:rsidR="00E47BDC">
        <w:rPr>
          <w:rFonts w:ascii="Arial Narrow" w:hAnsi="Arial Narrow" w:cs="Arial Narrow"/>
          <w:color w:val="17365D" w:themeColor="text2" w:themeShade="BF"/>
          <w:sz w:val="20"/>
          <w:szCs w:val="20"/>
          <w:lang w:val="sr-Cyrl-CS"/>
        </w:rPr>
        <w:t>7/2019</w:t>
      </w:r>
      <w:r w:rsidRPr="0044091D">
        <w:rPr>
          <w:rFonts w:ascii="Arial Narrow" w:hAnsi="Arial Narrow" w:cs="Arial Narrow"/>
          <w:color w:val="17365D" w:themeColor="text2" w:themeShade="BF"/>
          <w:sz w:val="20"/>
          <w:szCs w:val="20"/>
          <w:lang w:val="sr-Cyrl-CS"/>
        </w:rPr>
        <w:t>.</w:t>
      </w:r>
    </w:p>
    <w:p w:rsidR="003273A6" w:rsidRPr="00EC7884" w:rsidRDefault="003273A6" w:rsidP="00054CEE">
      <w:pPr>
        <w:pStyle w:val="BodyText3"/>
        <w:tabs>
          <w:tab w:val="left" w:pos="720"/>
        </w:tabs>
        <w:spacing w:after="0"/>
        <w:jc w:val="both"/>
        <w:rPr>
          <w:rFonts w:ascii="Arial Narrow" w:hAnsi="Arial Narrow" w:cs="Arial Narrow"/>
          <w:color w:val="FF0000"/>
          <w:sz w:val="20"/>
          <w:szCs w:val="20"/>
          <w:lang w:val="sr-Cyrl-CS"/>
        </w:rPr>
      </w:pPr>
    </w:p>
    <w:p w:rsidR="003273A6" w:rsidRPr="00EC7884" w:rsidRDefault="003273A6" w:rsidP="00054CEE">
      <w:pPr>
        <w:pStyle w:val="BodyText3"/>
        <w:tabs>
          <w:tab w:val="left" w:pos="0"/>
        </w:tabs>
        <w:spacing w:after="0"/>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ПРЕЛАЗНЕ И ЗАВРШНЕ ОДРЕДБЕ</w:t>
      </w:r>
    </w:p>
    <w:p w:rsidR="003273A6" w:rsidRPr="005B6617"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9.</w:t>
      </w:r>
    </w:p>
    <w:p w:rsidR="005B6617" w:rsidRPr="0044091D" w:rsidRDefault="005B6617"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се сагласиле да за све што није овим Уговором предвиђено, примењиваће се одредбе Закона о облигационим односима.</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10.</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Све евентуалне спорове који настану из, или поводом овог Уговора - уговорне стране ће решити споразумно, а уколико не реше споразумом пристају на надлежност стварно надлежног суда . </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11.</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Овај Уговор је сачињен у 6 (шест) истоветних примерака,од којих 4 (четири) примерка задржава Наручилац.</w:t>
      </w:r>
    </w:p>
    <w:p w:rsidR="003273A6" w:rsidRPr="00EC7884" w:rsidRDefault="003273A6" w:rsidP="00054CEE">
      <w:pPr>
        <w:jc w:val="both"/>
        <w:rPr>
          <w:rFonts w:ascii="Arial Narrow" w:hAnsi="Arial Narrow" w:cs="Arial Narrow"/>
          <w:color w:val="FF0000"/>
          <w:lang w:val="sr-Cyrl-CS"/>
        </w:rPr>
      </w:pPr>
    </w:p>
    <w:tbl>
      <w:tblPr>
        <w:tblW w:w="10243" w:type="dxa"/>
        <w:jc w:val="center"/>
        <w:tblLayout w:type="fixed"/>
        <w:tblLook w:val="0000" w:firstRow="0" w:lastRow="0" w:firstColumn="0" w:lastColumn="0" w:noHBand="0" w:noVBand="0"/>
      </w:tblPr>
      <w:tblGrid>
        <w:gridCol w:w="4118"/>
        <w:gridCol w:w="1544"/>
        <w:gridCol w:w="4581"/>
      </w:tblGrid>
      <w:tr w:rsidR="003273A6" w:rsidRPr="0044091D">
        <w:trPr>
          <w:trHeight w:val="591"/>
          <w:jc w:val="center"/>
        </w:trPr>
        <w:tc>
          <w:tcPr>
            <w:tcW w:w="4118"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ВРШИЛАЦ УСЛУГЕ</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НАРУЧИЛАЦ УСЛУГЕ</w:t>
            </w:r>
          </w:p>
        </w:tc>
      </w:tr>
      <w:tr w:rsidR="003273A6" w:rsidRPr="0044091D">
        <w:trPr>
          <w:trHeight w:val="957"/>
          <w:jc w:val="center"/>
        </w:trPr>
        <w:tc>
          <w:tcPr>
            <w:tcW w:w="4118" w:type="dxa"/>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ru-RU"/>
              </w:rPr>
              <w:t>______________________________________</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vAlign w:val="center"/>
          </w:tcPr>
          <w:p w:rsidR="003273A6" w:rsidRPr="0044091D" w:rsidRDefault="0044091D" w:rsidP="0044091D">
            <w:pPr>
              <w:snapToGrid w:val="0"/>
              <w:spacing w:before="120"/>
              <w:jc w:val="both"/>
              <w:rPr>
                <w:rFonts w:ascii="Arial Narrow" w:hAnsi="Arial Narrow" w:cs="Arial Narrow"/>
                <w:b/>
                <w:bCs/>
                <w:i/>
                <w:iCs/>
                <w:color w:val="17365D" w:themeColor="text2" w:themeShade="BF"/>
                <w:sz w:val="20"/>
                <w:szCs w:val="20"/>
                <w:lang w:val="sr-Cyrl-CS"/>
              </w:rPr>
            </w:pPr>
            <w:r>
              <w:rPr>
                <w:rFonts w:ascii="Arial Narrow" w:hAnsi="Arial Narrow" w:cs="Arial Narrow"/>
                <w:b/>
                <w:bCs/>
                <w:i/>
                <w:iCs/>
                <w:color w:val="17365D" w:themeColor="text2" w:themeShade="BF"/>
                <w:sz w:val="20"/>
                <w:szCs w:val="20"/>
                <w:lang w:val="sr-Cyrl-CS"/>
              </w:rPr>
              <w:t>ТУРИСТИЧКА ОРГАНИЗАЦИЈА</w:t>
            </w:r>
            <w:r w:rsidR="003273A6" w:rsidRPr="0044091D">
              <w:rPr>
                <w:rFonts w:ascii="Arial Narrow" w:hAnsi="Arial Narrow" w:cs="Arial Narrow"/>
                <w:b/>
                <w:bCs/>
                <w:i/>
                <w:iCs/>
                <w:color w:val="17365D" w:themeColor="text2" w:themeShade="BF"/>
                <w:sz w:val="20"/>
                <w:szCs w:val="20"/>
                <w:lang w:val="sr-Cyrl-CS"/>
              </w:rPr>
              <w:t xml:space="preserve"> ВРШАЦ</w:t>
            </w:r>
          </w:p>
        </w:tc>
      </w:tr>
      <w:tr w:rsidR="003273A6" w:rsidRPr="00DF1B72">
        <w:trPr>
          <w:trHeight w:val="1181"/>
          <w:jc w:val="center"/>
        </w:trPr>
        <w:tc>
          <w:tcPr>
            <w:tcW w:w="4118" w:type="dxa"/>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i/>
                <w:iCs/>
                <w:color w:val="17365D" w:themeColor="text2" w:themeShade="BF"/>
              </w:rPr>
              <w:t>Д и р е к т о р</w:t>
            </w:r>
          </w:p>
          <w:p w:rsidR="003273A6" w:rsidRPr="0044091D" w:rsidRDefault="003273A6" w:rsidP="00054CEE">
            <w:pPr>
              <w:snapToGrid w:val="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sr-Cyrl-CS"/>
              </w:rPr>
              <w:t>_______________________</w:t>
            </w:r>
          </w:p>
          <w:p w:rsidR="003273A6" w:rsidRPr="0044091D" w:rsidRDefault="003273A6" w:rsidP="00054CEE">
            <w:pPr>
              <w:snapToGrid w:val="0"/>
              <w:jc w:val="both"/>
              <w:rPr>
                <w:rFonts w:ascii="Arial Narrow" w:hAnsi="Arial Narrow" w:cs="Arial Narrow"/>
                <w:i/>
                <w:iCs/>
                <w:color w:val="17365D" w:themeColor="text2" w:themeShade="BF"/>
                <w:sz w:val="20"/>
                <w:szCs w:val="20"/>
                <w:lang w:val="sr-Cyrl-CS"/>
              </w:rPr>
            </w:pPr>
            <w:r w:rsidRPr="0044091D">
              <w:rPr>
                <w:rFonts w:ascii="Arial Narrow" w:hAnsi="Arial Narrow" w:cs="Arial Narrow"/>
                <w:i/>
                <w:iCs/>
                <w:color w:val="17365D" w:themeColor="text2" w:themeShade="BF"/>
                <w:sz w:val="20"/>
                <w:szCs w:val="20"/>
                <w:lang w:val="sr-Cyrl-CS"/>
              </w:rPr>
              <w:t>(име и презиме)</w:t>
            </w:r>
          </w:p>
          <w:p w:rsidR="003273A6" w:rsidRPr="0044091D" w:rsidRDefault="003273A6" w:rsidP="00054CEE">
            <w:pPr>
              <w:snapToGrid w:val="0"/>
              <w:jc w:val="both"/>
              <w:rPr>
                <w:rFonts w:ascii="Arial Narrow" w:hAnsi="Arial Narrow" w:cs="Arial Narrow"/>
                <w:b/>
                <w:bCs/>
                <w:i/>
                <w:iCs/>
                <w:color w:val="17365D" w:themeColor="text2" w:themeShade="BF"/>
                <w:sz w:val="20"/>
                <w:szCs w:val="20"/>
                <w:lang w:val="sr-Cyrl-CS"/>
              </w:rPr>
            </w:pPr>
            <w:r w:rsidRPr="0044091D">
              <w:rPr>
                <w:rFonts w:ascii="Arial Narrow" w:hAnsi="Arial Narrow" w:cs="Arial Narrow"/>
                <w:b/>
                <w:bCs/>
                <w:i/>
                <w:iCs/>
                <w:color w:val="17365D" w:themeColor="text2" w:themeShade="BF"/>
                <w:sz w:val="20"/>
                <w:szCs w:val="20"/>
                <w:lang w:val="sr-Cyrl-CS"/>
              </w:rPr>
              <w:t>__________________________________________</w:t>
            </w:r>
          </w:p>
          <w:p w:rsidR="003273A6" w:rsidRPr="0044091D" w:rsidRDefault="003273A6" w:rsidP="00054CEE">
            <w:pPr>
              <w:snapToGrid w:val="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sz w:val="20"/>
                <w:szCs w:val="20"/>
                <w:lang w:val="sr-Cyrl-CS"/>
              </w:rPr>
              <w:t>( потпис)</w:t>
            </w:r>
          </w:p>
        </w:tc>
        <w:tc>
          <w:tcPr>
            <w:tcW w:w="1544" w:type="dxa"/>
            <w:vAlign w:val="bottom"/>
          </w:tcPr>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lang w:val="sr-Cyrl-CS"/>
              </w:rPr>
              <w:t>м.п</w:t>
            </w:r>
            <w:r w:rsidRPr="0044091D">
              <w:rPr>
                <w:rFonts w:ascii="Arial Narrow" w:hAnsi="Arial Narrow" w:cs="Arial Narrow"/>
                <w:i/>
                <w:iCs/>
                <w:color w:val="17365D" w:themeColor="text2" w:themeShade="BF"/>
                <w:lang w:val="sr-Latn-CS"/>
              </w:rPr>
              <w:t>.</w:t>
            </w:r>
          </w:p>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p>
        </w:tc>
        <w:tc>
          <w:tcPr>
            <w:tcW w:w="4581" w:type="dxa"/>
          </w:tcPr>
          <w:p w:rsidR="003273A6" w:rsidRPr="0044091D" w:rsidRDefault="00DF1B72" w:rsidP="00054CEE">
            <w:pPr>
              <w:snapToGrid w:val="0"/>
              <w:spacing w:before="120"/>
              <w:jc w:val="both"/>
              <w:rPr>
                <w:rFonts w:ascii="Arial Narrow" w:hAnsi="Arial Narrow" w:cs="Arial Narrow"/>
                <w:b/>
                <w:bCs/>
                <w:i/>
                <w:iCs/>
                <w:color w:val="17365D" w:themeColor="text2" w:themeShade="BF"/>
                <w:lang w:val="sr-Cyrl-CS"/>
              </w:rPr>
            </w:pPr>
            <w:r>
              <w:rPr>
                <w:rFonts w:ascii="Arial Narrow" w:hAnsi="Arial Narrow" w:cs="Arial Narrow"/>
                <w:b/>
                <w:bCs/>
                <w:i/>
                <w:iCs/>
                <w:color w:val="17365D" w:themeColor="text2" w:themeShade="BF"/>
                <w:lang w:val="sr-Cyrl-CS"/>
              </w:rPr>
              <w:t>В.Д.</w:t>
            </w:r>
            <w:r w:rsidR="0044091D">
              <w:rPr>
                <w:rFonts w:ascii="Arial Narrow" w:hAnsi="Arial Narrow" w:cs="Arial Narrow"/>
                <w:b/>
                <w:bCs/>
                <w:i/>
                <w:iCs/>
                <w:color w:val="17365D" w:themeColor="text2" w:themeShade="BF"/>
                <w:lang w:val="sr-Cyrl-CS"/>
              </w:rPr>
              <w:t>Директор</w:t>
            </w:r>
            <w:r>
              <w:rPr>
                <w:rFonts w:ascii="Arial Narrow" w:hAnsi="Arial Narrow" w:cs="Arial Narrow"/>
                <w:b/>
                <w:bCs/>
                <w:i/>
                <w:iCs/>
                <w:color w:val="17365D" w:themeColor="text2" w:themeShade="BF"/>
                <w:lang w:val="sr-Cyrl-CS"/>
              </w:rPr>
              <w:t>а</w:t>
            </w:r>
            <w:r w:rsidR="0044091D">
              <w:rPr>
                <w:rFonts w:ascii="Arial Narrow" w:hAnsi="Arial Narrow" w:cs="Arial Narrow"/>
                <w:b/>
                <w:bCs/>
                <w:i/>
                <w:iCs/>
                <w:color w:val="17365D" w:themeColor="text2" w:themeShade="BF"/>
                <w:lang w:val="sr-Cyrl-CS"/>
              </w:rPr>
              <w:t xml:space="preserve"> Т</w:t>
            </w:r>
            <w:r w:rsidR="003273A6" w:rsidRPr="0044091D">
              <w:rPr>
                <w:rFonts w:ascii="Arial Narrow" w:hAnsi="Arial Narrow" w:cs="Arial Narrow"/>
                <w:b/>
                <w:bCs/>
                <w:i/>
                <w:iCs/>
                <w:color w:val="17365D" w:themeColor="text2" w:themeShade="BF"/>
                <w:lang w:val="sr-Cyrl-CS"/>
              </w:rPr>
              <w:t>ОВ</w:t>
            </w: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DF1B72">
              <w:rPr>
                <w:rFonts w:ascii="Arial Narrow" w:hAnsi="Arial Narrow" w:cs="Arial Narrow"/>
                <w:b/>
                <w:bCs/>
                <w:i/>
                <w:iCs/>
                <w:color w:val="17365D" w:themeColor="text2" w:themeShade="BF"/>
                <w:lang w:val="sr-Cyrl-CS"/>
              </w:rPr>
              <w:t>________________________</w:t>
            </w:r>
          </w:p>
          <w:p w:rsidR="003273A6" w:rsidRPr="0044091D" w:rsidRDefault="00E47BDC" w:rsidP="00054CEE">
            <w:pPr>
              <w:snapToGrid w:val="0"/>
              <w:spacing w:before="120"/>
              <w:jc w:val="both"/>
              <w:rPr>
                <w:rFonts w:ascii="Arial Narrow" w:hAnsi="Arial Narrow" w:cs="Arial Narrow"/>
                <w:b/>
                <w:bCs/>
                <w:i/>
                <w:iCs/>
                <w:color w:val="17365D" w:themeColor="text2" w:themeShade="BF"/>
                <w:lang w:val="sr-Cyrl-CS"/>
              </w:rPr>
            </w:pPr>
            <w:r>
              <w:rPr>
                <w:rFonts w:ascii="Arial Narrow" w:hAnsi="Arial Narrow" w:cs="Arial Narrow"/>
                <w:b/>
                <w:bCs/>
                <w:i/>
                <w:iCs/>
                <w:color w:val="17365D" w:themeColor="text2" w:themeShade="BF"/>
                <w:lang w:val="sr-Cyrl-CS"/>
              </w:rPr>
              <w:t>Татјана Палковач</w:t>
            </w:r>
          </w:p>
        </w:tc>
      </w:tr>
    </w:tbl>
    <w:p w:rsidR="003273A6" w:rsidRPr="00EC7884" w:rsidRDefault="003273A6" w:rsidP="00054CEE">
      <w:pPr>
        <w:jc w:val="both"/>
        <w:rPr>
          <w:rFonts w:ascii="Arial Narrow" w:hAnsi="Arial Narrow" w:cs="Arial Narrow"/>
          <w:color w:val="FF0000"/>
          <w:lang w:val="sr-Cyrl-CS"/>
        </w:rPr>
      </w:pPr>
    </w:p>
    <w:p w:rsidR="003273A6" w:rsidRPr="00EC7884" w:rsidRDefault="003273A6" w:rsidP="00054CEE">
      <w:pPr>
        <w:spacing w:before="120"/>
        <w:ind w:left="425" w:firstLine="425"/>
        <w:jc w:val="both"/>
        <w:rPr>
          <w:rFonts w:ascii="Arial" w:hAnsi="Arial" w:cs="Arial"/>
          <w:color w:val="FF0000"/>
          <w:sz w:val="20"/>
          <w:szCs w:val="20"/>
          <w:lang w:val="ru-RU"/>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DF1B72"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sr-Cyrl-CS"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ru-RU"/>
        </w:rPr>
      </w:pPr>
      <w:r w:rsidRPr="0044091D">
        <w:rPr>
          <w:rFonts w:ascii="Arial Narrow" w:hAnsi="Arial Narrow" w:cs="Arial Narrow"/>
          <w:b/>
          <w:bCs/>
          <w:color w:val="17365D" w:themeColor="text2" w:themeShade="BF"/>
          <w:sz w:val="24"/>
          <w:szCs w:val="24"/>
          <w:lang w:val="sr-Latn-CS"/>
        </w:rPr>
        <w:t>П1</w:t>
      </w:r>
      <w:r w:rsidRPr="0044091D">
        <w:rPr>
          <w:rFonts w:ascii="Arial Narrow" w:hAnsi="Arial Narrow" w:cs="Arial Narrow"/>
          <w:b/>
          <w:bCs/>
          <w:color w:val="17365D" w:themeColor="text2" w:themeShade="BF"/>
          <w:sz w:val="24"/>
          <w:szCs w:val="24"/>
          <w:lang w:val="sr-Cyrl-CS"/>
        </w:rPr>
        <w:t>Прилог за ковертирање понуде</w:t>
      </w: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50"/>
        <w:jc w:val="both"/>
        <w:rPr>
          <w:rFonts w:ascii="Arial Narrow" w:hAnsi="Arial Narrow" w:cs="Arial Narrow"/>
          <w:color w:val="17365D" w:themeColor="text2" w:themeShade="BF"/>
          <w:sz w:val="24"/>
          <w:szCs w:val="24"/>
          <w:lang w:val="sr-Cyrl-CS"/>
        </w:rPr>
      </w:pPr>
      <w:r w:rsidRPr="0044091D">
        <w:rPr>
          <w:rFonts w:ascii="Arial Narrow" w:hAnsi="Arial Narrow" w:cs="Arial Narrow"/>
          <w:color w:val="17365D" w:themeColor="text2" w:themeShade="BF"/>
          <w:sz w:val="24"/>
          <w:szCs w:val="24"/>
          <w:lang w:val="sr-Cyrl-CS"/>
        </w:rPr>
        <w:t>Залепити на предњој страни коверте</w:t>
      </w:r>
      <w:r w:rsidR="00F830E9" w:rsidRPr="0044091D">
        <w:rPr>
          <w:noProof/>
          <w:color w:val="17365D" w:themeColor="text2" w:themeShade="BF"/>
        </w:rPr>
        <w:drawing>
          <wp:anchor distT="0" distB="0" distL="114300" distR="114300" simplePos="0" relativeHeight="251658752" behindDoc="0" locked="0" layoutInCell="1" allowOverlap="1">
            <wp:simplePos x="0" y="0"/>
            <wp:positionH relativeFrom="column">
              <wp:align>right</wp:align>
            </wp:positionH>
            <wp:positionV relativeFrom="paragraph">
              <wp:posOffset>1905</wp:posOffset>
            </wp:positionV>
            <wp:extent cx="628650" cy="352425"/>
            <wp:effectExtent l="0" t="0" r="0" b="9525"/>
            <wp:wrapSquare wrapText="left"/>
            <wp:docPr id="3" name="Picture 3"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KPBap1Mr2__i62Esw5F_Ntbx9Gn8VqqOeT2BASP_-pNs-z90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pic:spPr>
                </pic:pic>
              </a:graphicData>
            </a:graphic>
          </wp:anchor>
        </w:drawing>
      </w:r>
      <w:r w:rsidRPr="0044091D">
        <w:rPr>
          <w:rFonts w:ascii="Arial Narrow" w:hAnsi="Arial Narrow" w:cs="Arial Narrow"/>
          <w:color w:val="17365D" w:themeColor="text2" w:themeShade="BF"/>
          <w:sz w:val="24"/>
          <w:szCs w:val="24"/>
          <w:lang w:val="sr-Cyrl-CS"/>
        </w:rPr>
        <w:br w:type="textWrapping" w:clear="all"/>
        <w:t>-----------------------------------------------------------------------------------------------------------------</w:t>
      </w:r>
    </w:p>
    <w:p w:rsidR="003273A6" w:rsidRPr="00EC7884" w:rsidRDefault="003273A6" w:rsidP="00054CEE">
      <w:pPr>
        <w:spacing w:after="0" w:line="240" w:lineRule="auto"/>
        <w:jc w:val="both"/>
        <w:rPr>
          <w:rFonts w:ascii="Arial Narrow" w:hAnsi="Arial Narrow" w:cs="Arial Narrow"/>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2"/>
      </w:tblGrid>
      <w:tr w:rsidR="003273A6" w:rsidRPr="0044091D">
        <w:trPr>
          <w:trHeight w:val="9079"/>
        </w:trPr>
        <w:tc>
          <w:tcPr>
            <w:tcW w:w="9828" w:type="dxa"/>
            <w:tcBorders>
              <w:top w:val="single" w:sz="18" w:space="0" w:color="0000FF"/>
              <w:left w:val="single" w:sz="18" w:space="0" w:color="0000FF"/>
              <w:bottom w:val="single" w:sz="18" w:space="0" w:color="0000FF"/>
              <w:right w:val="single" w:sz="18" w:space="0" w:color="0000FF"/>
            </w:tcBorders>
          </w:tcPr>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44091D" w:rsidP="00B662A7">
            <w:pPr>
              <w:spacing w:after="0" w:line="240" w:lineRule="auto"/>
              <w:jc w:val="center"/>
              <w:rPr>
                <w:rFonts w:ascii="Arial Narrow" w:hAnsi="Arial Narrow" w:cs="Arial Narrow"/>
                <w:b/>
                <w:bCs/>
                <w:caps/>
                <w:color w:val="17365D" w:themeColor="text2" w:themeShade="BF"/>
                <w:sz w:val="40"/>
                <w:szCs w:val="40"/>
                <w:lang w:val="sr-Cyrl-CS" w:eastAsia="sr-Latn-CS"/>
              </w:rPr>
            </w:pPr>
            <w:r w:rsidRPr="0044091D">
              <w:rPr>
                <w:rFonts w:ascii="Arial Narrow" w:hAnsi="Arial Narrow" w:cs="Arial Narrow"/>
                <w:b/>
                <w:bCs/>
                <w:caps/>
                <w:color w:val="17365D" w:themeColor="text2" w:themeShade="BF"/>
                <w:sz w:val="40"/>
                <w:szCs w:val="40"/>
                <w:lang w:val="sr-Cyrl-CS" w:eastAsia="sr-Latn-CS"/>
              </w:rPr>
              <w:t>ТУРИСТИЧКА ОРГАНИЗАЦИЈА</w:t>
            </w:r>
            <w:r w:rsidR="003273A6" w:rsidRPr="0044091D">
              <w:rPr>
                <w:rFonts w:ascii="Arial Narrow" w:hAnsi="Arial Narrow" w:cs="Arial Narrow"/>
                <w:b/>
                <w:bCs/>
                <w:caps/>
                <w:color w:val="17365D" w:themeColor="text2" w:themeShade="BF"/>
                <w:sz w:val="40"/>
                <w:szCs w:val="40"/>
                <w:lang w:val="sr-Cyrl-CS" w:eastAsia="sr-Latn-CS"/>
              </w:rPr>
              <w:t xml:space="preserve"> ВРШАЦ</w:t>
            </w:r>
          </w:p>
          <w:p w:rsidR="003273A6" w:rsidRPr="0044091D" w:rsidRDefault="003273A6" w:rsidP="00B662A7">
            <w:pPr>
              <w:spacing w:after="0" w:line="240" w:lineRule="auto"/>
              <w:jc w:val="center"/>
              <w:rPr>
                <w:rFonts w:ascii="Arial Narrow" w:hAnsi="Arial Narrow" w:cs="Arial Narrow"/>
                <w:b/>
                <w:bCs/>
                <w:caps/>
                <w:color w:val="17365D" w:themeColor="text2" w:themeShade="BF"/>
                <w:sz w:val="40"/>
                <w:szCs w:val="40"/>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r w:rsidRPr="0044091D">
              <w:rPr>
                <w:rFonts w:ascii="Arial Narrow" w:hAnsi="Arial Narrow" w:cs="Arial Narrow"/>
                <w:b/>
                <w:bCs/>
                <w:color w:val="17365D" w:themeColor="text2" w:themeShade="BF"/>
                <w:sz w:val="44"/>
                <w:szCs w:val="44"/>
                <w:lang w:val="sr-Cyrl-CS" w:eastAsia="sr-Latn-CS"/>
              </w:rPr>
              <w:t>Трг Победе 1. Вршац 26300</w:t>
            </w: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caps/>
                <w:color w:val="17365D" w:themeColor="text2" w:themeShade="BF"/>
                <w:sz w:val="36"/>
                <w:szCs w:val="36"/>
                <w:lang w:val="sr-Cyrl-CS" w:eastAsia="sr-Latn-CS"/>
              </w:rPr>
            </w:pPr>
            <w:r w:rsidRPr="0044091D">
              <w:rPr>
                <w:rFonts w:ascii="Arial Narrow" w:hAnsi="Arial Narrow" w:cs="Arial Narrow"/>
                <w:caps/>
                <w:color w:val="17365D" w:themeColor="text2" w:themeShade="BF"/>
                <w:sz w:val="36"/>
                <w:szCs w:val="36"/>
                <w:lang w:val="sr-Cyrl-CS" w:eastAsia="sr-Latn-CS"/>
              </w:rPr>
              <w:t>Понуда за јавну набавку:</w:t>
            </w:r>
          </w:p>
          <w:p w:rsidR="003273A6" w:rsidRPr="0044091D" w:rsidRDefault="003273A6" w:rsidP="00B662A7">
            <w:pPr>
              <w:spacing w:after="0" w:line="240" w:lineRule="auto"/>
              <w:jc w:val="center"/>
              <w:rPr>
                <w:rFonts w:ascii="Arial Narrow" w:hAnsi="Arial Narrow" w:cs="Arial Narrow"/>
                <w:b/>
                <w:bCs/>
                <w:i/>
                <w:iCs/>
                <w:caps/>
                <w:color w:val="17365D" w:themeColor="text2" w:themeShade="BF"/>
                <w:sz w:val="32"/>
                <w:szCs w:val="32"/>
                <w:lang w:val="sr-Cyrl-CS" w:eastAsia="sr-Latn-CS"/>
              </w:rPr>
            </w:pPr>
            <w:r w:rsidRPr="0044091D">
              <w:rPr>
                <w:rFonts w:ascii="Arial Narrow" w:hAnsi="Arial Narrow" w:cs="Arial Narrow"/>
                <w:b/>
                <w:bCs/>
                <w:i/>
                <w:iCs/>
                <w:caps/>
                <w:color w:val="17365D" w:themeColor="text2" w:themeShade="BF"/>
                <w:sz w:val="32"/>
                <w:szCs w:val="32"/>
                <w:lang w:val="sr-Cyrl-CS" w:eastAsia="sr-Latn-CS"/>
              </w:rPr>
              <w:t xml:space="preserve">Спасилачка служба </w:t>
            </w:r>
            <w:r w:rsidR="007701AD">
              <w:rPr>
                <w:rFonts w:ascii="Arial Narrow" w:hAnsi="Arial Narrow" w:cs="Arial Narrow"/>
                <w:b/>
                <w:bCs/>
                <w:i/>
                <w:iCs/>
                <w:caps/>
                <w:color w:val="17365D" w:themeColor="text2" w:themeShade="BF"/>
                <w:sz w:val="32"/>
                <w:szCs w:val="32"/>
                <w:lang w:val="sr-Cyrl-CS" w:eastAsia="sr-Latn-CS"/>
              </w:rPr>
              <w:t>на</w:t>
            </w:r>
            <w:r w:rsidRPr="0044091D">
              <w:rPr>
                <w:rFonts w:ascii="Arial Narrow" w:hAnsi="Arial Narrow" w:cs="Arial Narrow"/>
                <w:b/>
                <w:bCs/>
                <w:i/>
                <w:iCs/>
                <w:caps/>
                <w:color w:val="17365D" w:themeColor="text2" w:themeShade="BF"/>
                <w:sz w:val="32"/>
                <w:szCs w:val="32"/>
                <w:lang w:val="sr-Cyrl-CS" w:eastAsia="sr-Latn-CS"/>
              </w:rPr>
              <w:t xml:space="preserve"> Градско</w:t>
            </w:r>
            <w:r w:rsidR="007701AD">
              <w:rPr>
                <w:rFonts w:ascii="Arial Narrow" w:hAnsi="Arial Narrow" w:cs="Arial Narrow"/>
                <w:b/>
                <w:bCs/>
                <w:i/>
                <w:iCs/>
                <w:caps/>
                <w:color w:val="17365D" w:themeColor="text2" w:themeShade="BF"/>
                <w:sz w:val="32"/>
                <w:szCs w:val="32"/>
                <w:lang w:val="sr-Cyrl-CS" w:eastAsia="sr-Latn-CS"/>
              </w:rPr>
              <w:t>м</w:t>
            </w:r>
            <w:r w:rsidRPr="0044091D">
              <w:rPr>
                <w:rFonts w:ascii="Arial Narrow" w:hAnsi="Arial Narrow" w:cs="Arial Narrow"/>
                <w:b/>
                <w:bCs/>
                <w:i/>
                <w:iCs/>
                <w:caps/>
                <w:color w:val="17365D" w:themeColor="text2" w:themeShade="BF"/>
                <w:sz w:val="32"/>
                <w:szCs w:val="32"/>
                <w:lang w:val="sr-Cyrl-CS" w:eastAsia="sr-Latn-CS"/>
              </w:rPr>
              <w:t xml:space="preserve"> језер</w:t>
            </w:r>
            <w:r w:rsidR="007701AD">
              <w:rPr>
                <w:rFonts w:ascii="Arial Narrow" w:hAnsi="Arial Narrow" w:cs="Arial Narrow"/>
                <w:b/>
                <w:bCs/>
                <w:i/>
                <w:iCs/>
                <w:caps/>
                <w:color w:val="17365D" w:themeColor="text2" w:themeShade="BF"/>
                <w:sz w:val="32"/>
                <w:szCs w:val="32"/>
                <w:lang w:val="sr-Cyrl-CS" w:eastAsia="sr-Latn-CS"/>
              </w:rPr>
              <w:t>у</w:t>
            </w:r>
          </w:p>
          <w:p w:rsidR="003273A6" w:rsidRPr="007701AD" w:rsidRDefault="003273A6" w:rsidP="00B662A7">
            <w:pPr>
              <w:spacing w:after="0" w:line="240" w:lineRule="auto"/>
              <w:jc w:val="center"/>
              <w:rPr>
                <w:rFonts w:ascii="Arial Narrow" w:hAnsi="Arial Narrow" w:cs="Arial Narrow"/>
                <w:b/>
                <w:bCs/>
                <w:color w:val="17365D" w:themeColor="text2" w:themeShade="BF"/>
                <w:sz w:val="40"/>
                <w:szCs w:val="40"/>
                <w:lang w:val="sr-Cyrl-RS" w:eastAsia="sr-Latn-CS"/>
              </w:rPr>
            </w:pPr>
            <w:r w:rsidRPr="0044091D">
              <w:rPr>
                <w:rFonts w:ascii="Arial Narrow" w:hAnsi="Arial Narrow" w:cs="Arial Narrow"/>
                <w:b/>
                <w:bCs/>
                <w:caps/>
                <w:color w:val="17365D" w:themeColor="text2" w:themeShade="BF"/>
                <w:sz w:val="36"/>
                <w:szCs w:val="36"/>
                <w:lang w:val="sr-Cyrl-CS" w:eastAsia="sr-Latn-CS"/>
              </w:rPr>
              <w:t>ЈН</w:t>
            </w:r>
            <w:r w:rsidR="00F54344">
              <w:rPr>
                <w:rFonts w:ascii="Arial Narrow" w:hAnsi="Arial Narrow" w:cs="Arial Narrow"/>
                <w:b/>
                <w:bCs/>
                <w:caps/>
                <w:color w:val="17365D" w:themeColor="text2" w:themeShade="BF"/>
                <w:sz w:val="36"/>
                <w:szCs w:val="36"/>
                <w:lang w:val="sr-Cyrl-CS" w:eastAsia="sr-Latn-CS"/>
              </w:rPr>
              <w:t>МВ</w:t>
            </w:r>
            <w:r w:rsidRPr="0044091D">
              <w:rPr>
                <w:rFonts w:ascii="Arial Narrow" w:hAnsi="Arial Narrow" w:cs="Arial Narrow"/>
                <w:b/>
                <w:bCs/>
                <w:caps/>
                <w:color w:val="17365D" w:themeColor="text2" w:themeShade="BF"/>
                <w:sz w:val="36"/>
                <w:szCs w:val="36"/>
                <w:lang w:val="sr-Cyrl-CS" w:eastAsia="sr-Latn-CS"/>
              </w:rPr>
              <w:t xml:space="preserve"> број </w:t>
            </w:r>
            <w:r w:rsidRPr="0044091D">
              <w:rPr>
                <w:rFonts w:ascii="Arial Narrow" w:hAnsi="Arial Narrow" w:cs="Arial Narrow"/>
                <w:b/>
                <w:bCs/>
                <w:color w:val="17365D" w:themeColor="text2" w:themeShade="BF"/>
                <w:sz w:val="40"/>
                <w:szCs w:val="40"/>
                <w:lang w:val="sr-Latn-CS" w:eastAsia="sr-Latn-CS"/>
              </w:rPr>
              <w:t>1</w:t>
            </w:r>
            <w:r w:rsidR="007701AD">
              <w:rPr>
                <w:rFonts w:ascii="Arial Narrow" w:hAnsi="Arial Narrow" w:cs="Arial Narrow"/>
                <w:b/>
                <w:bCs/>
                <w:color w:val="17365D" w:themeColor="text2" w:themeShade="BF"/>
                <w:sz w:val="40"/>
                <w:szCs w:val="40"/>
                <w:lang w:val="sr-Cyrl-RS" w:eastAsia="sr-Latn-CS"/>
              </w:rPr>
              <w:t>7/2019</w:t>
            </w:r>
          </w:p>
          <w:p w:rsidR="003273A6" w:rsidRPr="0044091D" w:rsidRDefault="003273A6" w:rsidP="00B662A7">
            <w:pPr>
              <w:spacing w:after="0" w:line="240" w:lineRule="auto"/>
              <w:jc w:val="center"/>
              <w:rPr>
                <w:rFonts w:ascii="Arial Narrow" w:hAnsi="Arial Narrow" w:cs="Arial Narrow"/>
                <w:b/>
                <w:bCs/>
                <w:caps/>
                <w:color w:val="17365D" w:themeColor="text2" w:themeShade="BF"/>
                <w:sz w:val="36"/>
                <w:szCs w:val="36"/>
                <w:u w:val="single"/>
                <w:lang w:val="sr-Cyrl-CS" w:eastAsia="sr-Latn-CS"/>
              </w:rPr>
            </w:pPr>
          </w:p>
          <w:p w:rsidR="003273A6" w:rsidRPr="0044091D" w:rsidRDefault="003273A6" w:rsidP="00B662A7">
            <w:pPr>
              <w:shd w:val="clear" w:color="auto" w:fill="F2DBDB"/>
              <w:spacing w:after="0" w:line="240" w:lineRule="auto"/>
              <w:jc w:val="center"/>
              <w:rPr>
                <w:rFonts w:ascii="Arial Narrow" w:hAnsi="Arial Narrow" w:cs="Arial Narrow"/>
                <w:b/>
                <w:bCs/>
                <w:color w:val="17365D" w:themeColor="text2" w:themeShade="BF"/>
                <w:sz w:val="48"/>
                <w:szCs w:val="48"/>
                <w:u w:val="single"/>
                <w:lang w:val="sr-Cyrl-CS" w:eastAsia="sr-Latn-CS"/>
              </w:rPr>
            </w:pPr>
            <w:r w:rsidRPr="0044091D">
              <w:rPr>
                <w:rFonts w:ascii="Arial Narrow" w:hAnsi="Arial Narrow" w:cs="Arial Narrow"/>
                <w:b/>
                <w:bCs/>
                <w:color w:val="17365D" w:themeColor="text2" w:themeShade="BF"/>
                <w:sz w:val="48"/>
                <w:szCs w:val="48"/>
                <w:u w:val="single"/>
                <w:lang w:val="sr-Cyrl-CS" w:eastAsia="sr-Latn-CS"/>
              </w:rPr>
              <w:t>НЕ ОТВАРАТИ!</w:t>
            </w:r>
          </w:p>
          <w:p w:rsidR="003273A6" w:rsidRPr="0044091D" w:rsidRDefault="003273A6" w:rsidP="00054CEE">
            <w:pPr>
              <w:spacing w:after="0" w:line="240" w:lineRule="auto"/>
              <w:jc w:val="both"/>
              <w:rPr>
                <w:rFonts w:ascii="Arial Narrow" w:hAnsi="Arial Narrow" w:cs="Arial Narrow"/>
                <w:b/>
                <w:bCs/>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tc>
      </w:tr>
    </w:tbl>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sz w:val="24"/>
          <w:szCs w:val="24"/>
          <w:lang w:val="sr-Cyrl-CS"/>
        </w:rPr>
        <w:t xml:space="preserve">          П2                         Прилог за ковертирање понуде</w:t>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F830E9" w:rsidP="00054CEE">
      <w:pPr>
        <w:spacing w:after="0" w:line="240" w:lineRule="auto"/>
        <w:ind w:right="1660"/>
        <w:jc w:val="both"/>
        <w:rPr>
          <w:rFonts w:ascii="Arial" w:hAnsi="Arial" w:cs="Arial"/>
          <w:color w:val="17365D" w:themeColor="text2" w:themeShade="BF"/>
          <w:sz w:val="24"/>
          <w:szCs w:val="24"/>
          <w:lang w:val="sr-Cyrl-CS"/>
        </w:rPr>
      </w:pPr>
      <w:r w:rsidRPr="0044091D">
        <w:rPr>
          <w:noProof/>
          <w:color w:val="17365D" w:themeColor="text2" w:themeShade="BF"/>
        </w:rPr>
        <w:drawing>
          <wp:anchor distT="0" distB="0" distL="114300" distR="114300" simplePos="0" relativeHeight="251657728" behindDoc="0" locked="0" layoutInCell="1" allowOverlap="1">
            <wp:simplePos x="0" y="0"/>
            <wp:positionH relativeFrom="column">
              <wp:align>right</wp:align>
            </wp:positionH>
            <wp:positionV relativeFrom="paragraph">
              <wp:posOffset>2540</wp:posOffset>
            </wp:positionV>
            <wp:extent cx="647065" cy="380365"/>
            <wp:effectExtent l="0" t="0" r="635" b="635"/>
            <wp:wrapSquare wrapText="left"/>
            <wp:docPr id="4" name="Picture 4"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KPBap1Mr2__i62Esw5F_Ntbx9Gn8VqqOeT2BASP_-pNs-z90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065" cy="380365"/>
                    </a:xfrm>
                    <a:prstGeom prst="rect">
                      <a:avLst/>
                    </a:prstGeom>
                    <a:noFill/>
                  </pic:spPr>
                </pic:pic>
              </a:graphicData>
            </a:graphic>
          </wp:anchor>
        </w:drawing>
      </w:r>
      <w:r w:rsidR="003273A6" w:rsidRPr="0044091D">
        <w:rPr>
          <w:rFonts w:ascii="Times New Roman" w:hAnsi="Times New Roman" w:cs="Times New Roman"/>
          <w:color w:val="17365D" w:themeColor="text2" w:themeShade="BF"/>
          <w:sz w:val="24"/>
          <w:szCs w:val="24"/>
          <w:lang w:val="sr-Cyrl-CS"/>
        </w:rPr>
        <w:t>Залепити на полеђини коверте:</w:t>
      </w:r>
      <w:r w:rsidR="003273A6" w:rsidRPr="0044091D">
        <w:rPr>
          <w:rFonts w:ascii="Arial" w:hAnsi="Arial" w:cs="Arial"/>
          <w:color w:val="17365D" w:themeColor="text2" w:themeShade="BF"/>
          <w:sz w:val="24"/>
          <w:szCs w:val="24"/>
          <w:lang w:val="sr-Cyrl-CS"/>
        </w:rPr>
        <w:br w:type="textWrapping" w:clear="all"/>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firstRow="1" w:lastRow="1" w:firstColumn="1" w:lastColumn="1" w:noHBand="0" w:noVBand="0"/>
      </w:tblPr>
      <w:tblGrid>
        <w:gridCol w:w="9682"/>
      </w:tblGrid>
      <w:tr w:rsidR="003273A6" w:rsidRPr="0044091D">
        <w:trPr>
          <w:trHeight w:val="540"/>
        </w:trPr>
        <w:tc>
          <w:tcPr>
            <w:tcW w:w="10209" w:type="dxa"/>
            <w:tcBorders>
              <w:top w:val="single" w:sz="4" w:space="0" w:color="0000FF"/>
              <w:left w:val="single" w:sz="4" w:space="0" w:color="0000FF"/>
              <w:bottom w:val="dotted" w:sz="4" w:space="0" w:color="auto"/>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273A6" w:rsidRPr="0044091D">
        <w:trPr>
          <w:trHeight w:val="530"/>
        </w:trPr>
        <w:tc>
          <w:tcPr>
            <w:tcW w:w="10209" w:type="dxa"/>
            <w:tcBorders>
              <w:top w:val="dotted" w:sz="4" w:space="0" w:color="auto"/>
              <w:left w:val="single" w:sz="4" w:space="0" w:color="0000FF"/>
              <w:bottom w:val="single" w:sz="4" w:space="0" w:color="0000FF"/>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Телефон:____________________</w:t>
      </w:r>
      <w:r w:rsidRPr="0044091D">
        <w:rPr>
          <w:rFonts w:ascii="Arial" w:hAnsi="Arial" w:cs="Arial"/>
          <w:color w:val="17365D" w:themeColor="text2" w:themeShade="BF"/>
          <w:sz w:val="24"/>
          <w:szCs w:val="24"/>
          <w:lang w:val="sr-Latn-CS"/>
        </w:rPr>
        <w:t>___</w:t>
      </w:r>
      <w:r w:rsidRPr="0044091D">
        <w:rPr>
          <w:rFonts w:ascii="Arial" w:hAnsi="Arial" w:cs="Arial"/>
          <w:color w:val="17365D" w:themeColor="text2" w:themeShade="BF"/>
          <w:sz w:val="24"/>
          <w:szCs w:val="24"/>
          <w:lang w:val="sr-Cyrl-CS"/>
        </w:rPr>
        <w:t>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BA6812"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rPr>
        <w:t>Е-</w:t>
      </w:r>
      <w:proofErr w:type="spellStart"/>
      <w:r w:rsidRPr="0044091D">
        <w:rPr>
          <w:rFonts w:ascii="Arial" w:hAnsi="Arial" w:cs="Arial"/>
          <w:color w:val="17365D" w:themeColor="text2" w:themeShade="BF"/>
          <w:sz w:val="24"/>
          <w:szCs w:val="24"/>
        </w:rPr>
        <w:t>маил</w:t>
      </w:r>
      <w:proofErr w:type="spellEnd"/>
      <w:r w:rsidR="003273A6" w:rsidRPr="0044091D">
        <w:rPr>
          <w:rFonts w:ascii="Arial" w:hAnsi="Arial" w:cs="Arial"/>
          <w:color w:val="17365D" w:themeColor="text2" w:themeShade="BF"/>
          <w:sz w:val="24"/>
          <w:szCs w:val="24"/>
          <w:lang w:val="sr-Latn-CS"/>
        </w:rPr>
        <w:t>: __________________________</w:t>
      </w:r>
      <w:r w:rsidR="003273A6" w:rsidRPr="0044091D">
        <w:rPr>
          <w:rFonts w:ascii="Arial" w:hAnsi="Arial" w:cs="Arial"/>
          <w:color w:val="17365D" w:themeColor="text2" w:themeShade="BF"/>
          <w:sz w:val="24"/>
          <w:szCs w:val="24"/>
          <w:lang w:val="sr-Cyrl-CS"/>
        </w:rPr>
        <w:t>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Latn-CS"/>
        </w:rPr>
        <w:t xml:space="preserve">Име </w:t>
      </w:r>
      <w:r w:rsidRPr="0044091D">
        <w:rPr>
          <w:rFonts w:ascii="Arial" w:hAnsi="Arial" w:cs="Arial"/>
          <w:color w:val="17365D" w:themeColor="text2" w:themeShade="BF"/>
          <w:sz w:val="24"/>
          <w:szCs w:val="24"/>
          <w:lang w:val="sr-Cyrl-CS"/>
        </w:rPr>
        <w:t>и презиме овлашћеног лица за контакт: ___________________________________</w:t>
      </w:r>
    </w:p>
    <w:p w:rsidR="003273A6" w:rsidRPr="0044091D" w:rsidRDefault="003273A6" w:rsidP="00B662A7">
      <w:pPr>
        <w:spacing w:after="0" w:line="240" w:lineRule="auto"/>
        <w:rPr>
          <w:rFonts w:ascii="Arial" w:hAnsi="Arial" w:cs="Arial"/>
          <w:color w:val="17365D" w:themeColor="text2" w:themeShade="BF"/>
          <w:sz w:val="24"/>
          <w:szCs w:val="24"/>
          <w:lang w:val="sr-Cyrl-CS"/>
        </w:rPr>
      </w:pPr>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Контакт тел.овлашћеног лица за контакт: _____________________________________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jc w:val="both"/>
        <w:rPr>
          <w:color w:val="FF0000"/>
        </w:rPr>
      </w:pPr>
    </w:p>
    <w:p w:rsidR="003273A6" w:rsidRPr="00EC7884" w:rsidRDefault="003273A6" w:rsidP="00054CEE">
      <w:pPr>
        <w:jc w:val="both"/>
        <w:rPr>
          <w:color w:val="FF0000"/>
        </w:rPr>
      </w:pPr>
    </w:p>
    <w:p w:rsidR="003273A6" w:rsidRPr="00EC7884" w:rsidRDefault="003273A6" w:rsidP="00054CEE">
      <w:pPr>
        <w:jc w:val="both"/>
        <w:rPr>
          <w:color w:val="FF0000"/>
          <w:lang w:val="sr-Cyrl-CS"/>
        </w:rPr>
      </w:pPr>
    </w:p>
    <w:sectPr w:rsidR="003273A6" w:rsidRPr="00EC7884" w:rsidSect="005554E0">
      <w:footerReference w:type="default" r:id="rId14"/>
      <w:pgSz w:w="12240" w:h="15840"/>
      <w:pgMar w:top="270" w:right="1440" w:bottom="284" w:left="144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0B1D" w:rsidRDefault="00F50B1D" w:rsidP="00E313DE">
      <w:pPr>
        <w:spacing w:after="0" w:line="240" w:lineRule="auto"/>
      </w:pPr>
      <w:r>
        <w:separator/>
      </w:r>
    </w:p>
  </w:endnote>
  <w:endnote w:type="continuationSeparator" w:id="0">
    <w:p w:rsidR="00F50B1D" w:rsidRDefault="00F50B1D" w:rsidP="00E31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ap">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Ciril Times">
    <w:panose1 w:val="00000000000000000000"/>
    <w:charset w:val="00"/>
    <w:family w:val="roman"/>
    <w:notTrueType/>
    <w:pitch w:val="variable"/>
    <w:sig w:usb0="00000003" w:usb1="00000000" w:usb2="00000000" w:usb3="00000000" w:csb0="00000001" w:csb1="00000000"/>
  </w:font>
  <w:font w:name="Book-Cirilica">
    <w:charset w:val="00"/>
    <w:family w:val="swiss"/>
    <w:pitch w:val="variable"/>
    <w:sig w:usb0="00000003" w:usb1="00000000" w:usb2="00000000" w:usb3="00000000" w:csb0="00000001" w:csb1="00000000"/>
  </w:font>
  <w:font w:name="Yu L Avant Garde CDR">
    <w:altName w:val="Courier New"/>
    <w:panose1 w:val="00000000000000000000"/>
    <w:charset w:val="00"/>
    <w:family w:val="swiss"/>
    <w:notTrueType/>
    <w:pitch w:val="variable"/>
    <w:sig w:usb0="00000003" w:usb1="00000000" w:usb2="00000000" w:usb3="00000000" w:csb0="00000001" w:csb1="00000000"/>
  </w:font>
  <w:font w:name="Korinna">
    <w:altName w:val="Times New Roman"/>
    <w:panose1 w:val="00000000000000000000"/>
    <w:charset w:val="00"/>
    <w:family w:val="auto"/>
    <w:notTrueType/>
    <w:pitch w:val="variable"/>
    <w:sig w:usb0="00000003" w:usb1="00000000" w:usb2="00000000" w:usb3="00000000" w:csb0="00000001" w:csb1="00000000"/>
  </w:font>
  <w:font w:name="YuHelvetic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10006FF" w:usb1="4000205B" w:usb2="00000010" w:usb3="00000000" w:csb0="0000019F" w:csb1="00000000"/>
  </w:font>
  <w:font w:name="Avant Garde Light YU">
    <w:altName w:val="Courier New"/>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B1D" w:rsidRPr="00C821F7" w:rsidRDefault="00F50B1D">
    <w:pPr>
      <w:pStyle w:val="Footer"/>
      <w:pBdr>
        <w:top w:val="single" w:sz="4" w:space="1" w:color="D9D9D9"/>
      </w:pBdr>
      <w:jc w:val="right"/>
      <w:rPr>
        <w:lang w:val="sr-Cyrl-CS"/>
      </w:rPr>
    </w:pPr>
    <w:proofErr w:type="spellStart"/>
    <w:r w:rsidRPr="00E313DE">
      <w:rPr>
        <w:rFonts w:ascii="Arial Narrow" w:hAnsi="Arial Narrow" w:cs="Arial Narrow"/>
        <w:i/>
        <w:iCs/>
        <w:color w:val="002060"/>
      </w:rPr>
      <w:t>Конкурсна</w:t>
    </w:r>
    <w:proofErr w:type="spellEnd"/>
    <w:r w:rsidRPr="00E313DE">
      <w:rPr>
        <w:rFonts w:ascii="Arial Narrow" w:hAnsi="Arial Narrow" w:cs="Arial Narrow"/>
        <w:i/>
        <w:iCs/>
        <w:color w:val="002060"/>
      </w:rPr>
      <w:t xml:space="preserve"> </w:t>
    </w:r>
    <w:proofErr w:type="spellStart"/>
    <w:r w:rsidRPr="00E313DE">
      <w:rPr>
        <w:rFonts w:ascii="Arial Narrow" w:hAnsi="Arial Narrow" w:cs="Arial Narrow"/>
        <w:i/>
        <w:iCs/>
        <w:color w:val="002060"/>
      </w:rPr>
      <w:t>документ</w:t>
    </w:r>
    <w:r>
      <w:rPr>
        <w:rFonts w:ascii="Arial Narrow" w:hAnsi="Arial Narrow" w:cs="Arial Narrow"/>
        <w:i/>
        <w:iCs/>
        <w:color w:val="002060"/>
      </w:rPr>
      <w:t>ација</w:t>
    </w:r>
    <w:proofErr w:type="spellEnd"/>
    <w:r>
      <w:rPr>
        <w:rFonts w:ascii="Arial Narrow" w:hAnsi="Arial Narrow" w:cs="Arial Narrow"/>
        <w:i/>
        <w:iCs/>
        <w:color w:val="002060"/>
      </w:rPr>
      <w:t xml:space="preserve"> </w:t>
    </w:r>
    <w:proofErr w:type="spellStart"/>
    <w:r>
      <w:rPr>
        <w:rFonts w:ascii="Arial Narrow" w:hAnsi="Arial Narrow" w:cs="Arial Narrow"/>
        <w:i/>
        <w:iCs/>
        <w:color w:val="002060"/>
      </w:rPr>
      <w:t>за</w:t>
    </w:r>
    <w:proofErr w:type="spellEnd"/>
    <w:r>
      <w:rPr>
        <w:rFonts w:ascii="Arial Narrow" w:hAnsi="Arial Narrow" w:cs="Arial Narrow"/>
        <w:i/>
        <w:iCs/>
        <w:color w:val="002060"/>
      </w:rPr>
      <w:t xml:space="preserve"> ЈНМВ </w:t>
    </w:r>
    <w:proofErr w:type="spellStart"/>
    <w:r>
      <w:rPr>
        <w:rFonts w:ascii="Arial Narrow" w:hAnsi="Arial Narrow" w:cs="Arial Narrow"/>
        <w:i/>
        <w:iCs/>
        <w:color w:val="002060"/>
      </w:rPr>
      <w:t>услуге</w:t>
    </w:r>
    <w:proofErr w:type="spellEnd"/>
    <w:r>
      <w:rPr>
        <w:rFonts w:ascii="Arial Narrow" w:hAnsi="Arial Narrow" w:cs="Arial Narrow"/>
        <w:i/>
        <w:iCs/>
        <w:color w:val="002060"/>
      </w:rPr>
      <w:t xml:space="preserve">, </w:t>
    </w:r>
    <w:proofErr w:type="spellStart"/>
    <w:r>
      <w:rPr>
        <w:rFonts w:ascii="Arial Narrow" w:hAnsi="Arial Narrow" w:cs="Arial Narrow"/>
        <w:i/>
        <w:iCs/>
        <w:color w:val="002060"/>
      </w:rPr>
      <w:t>број</w:t>
    </w:r>
    <w:proofErr w:type="spellEnd"/>
    <w:r>
      <w:rPr>
        <w:rFonts w:ascii="Arial Narrow" w:hAnsi="Arial Narrow" w:cs="Arial Narrow"/>
        <w:i/>
        <w:iCs/>
        <w:color w:val="002060"/>
      </w:rPr>
      <w:t xml:space="preserve"> 1</w:t>
    </w:r>
    <w:r>
      <w:rPr>
        <w:rFonts w:ascii="Arial Narrow" w:hAnsi="Arial Narrow" w:cs="Arial Narrow"/>
        <w:i/>
        <w:iCs/>
        <w:color w:val="002060"/>
        <w:lang w:val="sr-Cyrl-RS"/>
      </w:rPr>
      <w:t xml:space="preserve">7/2019        </w:t>
    </w:r>
    <w:r>
      <w:t xml:space="preserve"> </w:t>
    </w:r>
    <w:r>
      <w:fldChar w:fldCharType="begin"/>
    </w:r>
    <w:r>
      <w:instrText xml:space="preserve"> PAGE   \* MERGEFORMAT </w:instrText>
    </w:r>
    <w:r>
      <w:fldChar w:fldCharType="separate"/>
    </w:r>
    <w:r>
      <w:rPr>
        <w:noProof/>
      </w:rPr>
      <w:t>10</w:t>
    </w:r>
    <w:r>
      <w:rPr>
        <w:noProof/>
      </w:rPr>
      <w:fldChar w:fldCharType="end"/>
    </w:r>
    <w:r w:rsidRPr="00E313DE">
      <w:t xml:space="preserve"> | </w:t>
    </w:r>
    <w:r>
      <w:rPr>
        <w:color w:val="FF0000"/>
        <w:spacing w:val="60"/>
        <w:lang w:val="sr-Cyrl-CS"/>
      </w:rPr>
      <w:t>44</w:t>
    </w:r>
  </w:p>
  <w:p w:rsidR="00F50B1D" w:rsidRPr="00E313DE" w:rsidRDefault="00F50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0B1D" w:rsidRDefault="00F50B1D" w:rsidP="00E313DE">
      <w:pPr>
        <w:spacing w:after="0" w:line="240" w:lineRule="auto"/>
      </w:pPr>
      <w:r>
        <w:separator/>
      </w:r>
    </w:p>
  </w:footnote>
  <w:footnote w:type="continuationSeparator" w:id="0">
    <w:p w:rsidR="00F50B1D" w:rsidRDefault="00F50B1D" w:rsidP="00E31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bullet"/>
      <w:lvlText w:val=""/>
      <w:lvlJc w:val="left"/>
      <w:pPr>
        <w:tabs>
          <w:tab w:val="num" w:pos="644"/>
        </w:tabs>
        <w:ind w:left="644" w:hanging="360"/>
      </w:pPr>
      <w:rPr>
        <w:rFonts w:ascii="Symbol" w:hAnsi="Symbol"/>
      </w:rPr>
    </w:lvl>
    <w:lvl w:ilvl="1">
      <w:start w:val="1"/>
      <w:numFmt w:val="bullet"/>
      <w:suff w:val="nothing"/>
      <w:lvlText w:val="-"/>
      <w:lvlJc w:val="left"/>
      <w:pPr>
        <w:tabs>
          <w:tab w:val="num" w:pos="0"/>
        </w:tabs>
      </w:pPr>
      <w:rPr>
        <w:rFonts w:ascii="Symap" w:hAnsi="Symap"/>
      </w:rPr>
    </w:lvl>
    <w:lvl w:ilvl="2">
      <w:start w:val="1"/>
      <w:numFmt w:val="bullet"/>
      <w:lvlText w:val=""/>
      <w:lvlJc w:val="left"/>
      <w:pPr>
        <w:tabs>
          <w:tab w:val="num" w:pos="3578"/>
        </w:tabs>
        <w:ind w:left="3578" w:hanging="360"/>
      </w:pPr>
      <w:rPr>
        <w:rFonts w:ascii="Wingdings" w:hAnsi="Wingdings"/>
      </w:rPr>
    </w:lvl>
    <w:lvl w:ilvl="3">
      <w:start w:val="1"/>
      <w:numFmt w:val="bullet"/>
      <w:lvlText w:val=""/>
      <w:lvlJc w:val="left"/>
      <w:pPr>
        <w:tabs>
          <w:tab w:val="num" w:pos="4298"/>
        </w:tabs>
        <w:ind w:left="4298" w:hanging="360"/>
      </w:pPr>
      <w:rPr>
        <w:rFonts w:ascii="Symbol" w:hAnsi="Symbol"/>
      </w:rPr>
    </w:lvl>
    <w:lvl w:ilvl="4">
      <w:start w:val="1"/>
      <w:numFmt w:val="bullet"/>
      <w:lvlText w:val="o"/>
      <w:lvlJc w:val="left"/>
      <w:pPr>
        <w:tabs>
          <w:tab w:val="num" w:pos="5018"/>
        </w:tabs>
        <w:ind w:left="5018" w:hanging="360"/>
      </w:pPr>
      <w:rPr>
        <w:rFonts w:ascii="Courier New" w:hAnsi="Courier New"/>
      </w:rPr>
    </w:lvl>
    <w:lvl w:ilvl="5">
      <w:start w:val="1"/>
      <w:numFmt w:val="bullet"/>
      <w:lvlText w:val=""/>
      <w:lvlJc w:val="left"/>
      <w:pPr>
        <w:tabs>
          <w:tab w:val="num" w:pos="5738"/>
        </w:tabs>
        <w:ind w:left="5738" w:hanging="360"/>
      </w:pPr>
      <w:rPr>
        <w:rFonts w:ascii="Wingdings" w:hAnsi="Wingdings"/>
      </w:rPr>
    </w:lvl>
    <w:lvl w:ilvl="6">
      <w:start w:val="1"/>
      <w:numFmt w:val="bullet"/>
      <w:lvlText w:val=""/>
      <w:lvlJc w:val="left"/>
      <w:pPr>
        <w:tabs>
          <w:tab w:val="num" w:pos="6458"/>
        </w:tabs>
        <w:ind w:left="6458" w:hanging="360"/>
      </w:pPr>
      <w:rPr>
        <w:rFonts w:ascii="Symbol" w:hAnsi="Symbol"/>
      </w:rPr>
    </w:lvl>
    <w:lvl w:ilvl="7">
      <w:start w:val="1"/>
      <w:numFmt w:val="bullet"/>
      <w:lvlText w:val="o"/>
      <w:lvlJc w:val="left"/>
      <w:pPr>
        <w:tabs>
          <w:tab w:val="num" w:pos="7178"/>
        </w:tabs>
        <w:ind w:left="7178" w:hanging="360"/>
      </w:pPr>
      <w:rPr>
        <w:rFonts w:ascii="Courier New" w:hAnsi="Courier New"/>
      </w:rPr>
    </w:lvl>
    <w:lvl w:ilvl="8">
      <w:start w:val="1"/>
      <w:numFmt w:val="bullet"/>
      <w:lvlText w:val=""/>
      <w:lvlJc w:val="left"/>
      <w:pPr>
        <w:tabs>
          <w:tab w:val="num" w:pos="7898"/>
        </w:tabs>
        <w:ind w:left="7898" w:hanging="360"/>
      </w:pPr>
      <w:rPr>
        <w:rFonts w:ascii="Wingdings" w:hAnsi="Wingdings"/>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b w:val="0"/>
        <w:bCs w:val="0"/>
        <w:i w:val="0"/>
        <w:iCs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71C71D3"/>
    <w:multiLevelType w:val="hybridMultilevel"/>
    <w:tmpl w:val="47608606"/>
    <w:lvl w:ilvl="0" w:tplc="FFFFFFFF">
      <w:start w:val="1"/>
      <w:numFmt w:val="decimal"/>
      <w:pStyle w:val="ListBullet"/>
      <w:lvlText w:val="%1."/>
      <w:lvlJc w:val="left"/>
      <w:pPr>
        <w:tabs>
          <w:tab w:val="num" w:pos="921"/>
        </w:tabs>
        <w:ind w:left="921"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15:restartNumberingAfterBreak="0">
    <w:nsid w:val="0BD81DB6"/>
    <w:multiLevelType w:val="hybridMultilevel"/>
    <w:tmpl w:val="DF9855CA"/>
    <w:lvl w:ilvl="0" w:tplc="241A000B">
      <w:start w:val="1"/>
      <w:numFmt w:val="bullet"/>
      <w:lvlText w:val=""/>
      <w:lvlJc w:val="left"/>
      <w:pPr>
        <w:ind w:left="1080" w:hanging="360"/>
      </w:pPr>
      <w:rPr>
        <w:rFonts w:ascii="Wingdings" w:hAnsi="Wingdings" w:cs="Wingdings"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cs="Wingdings" w:hint="default"/>
      </w:rPr>
    </w:lvl>
    <w:lvl w:ilvl="3" w:tplc="241A0001">
      <w:start w:val="1"/>
      <w:numFmt w:val="bullet"/>
      <w:lvlText w:val=""/>
      <w:lvlJc w:val="left"/>
      <w:pPr>
        <w:ind w:left="3240" w:hanging="360"/>
      </w:pPr>
      <w:rPr>
        <w:rFonts w:ascii="Symbol" w:hAnsi="Symbol" w:cs="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cs="Wingdings" w:hint="default"/>
      </w:rPr>
    </w:lvl>
    <w:lvl w:ilvl="6" w:tplc="241A0001">
      <w:start w:val="1"/>
      <w:numFmt w:val="bullet"/>
      <w:lvlText w:val=""/>
      <w:lvlJc w:val="left"/>
      <w:pPr>
        <w:ind w:left="5400" w:hanging="360"/>
      </w:pPr>
      <w:rPr>
        <w:rFonts w:ascii="Symbol" w:hAnsi="Symbol" w:cs="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cs="Wingdings" w:hint="default"/>
      </w:rPr>
    </w:lvl>
  </w:abstractNum>
  <w:abstractNum w:abstractNumId="6" w15:restartNumberingAfterBreak="0">
    <w:nsid w:val="1B164529"/>
    <w:multiLevelType w:val="hybridMultilevel"/>
    <w:tmpl w:val="5AEC7D6C"/>
    <w:lvl w:ilvl="0" w:tplc="0F28E1F8">
      <w:start w:val="1"/>
      <w:numFmt w:val="decimal"/>
      <w:pStyle w:val="Style1"/>
      <w:lvlText w:val="%1."/>
      <w:lvlJc w:val="left"/>
      <w:pPr>
        <w:tabs>
          <w:tab w:val="num" w:pos="1140"/>
        </w:tabs>
        <w:ind w:left="1140" w:hanging="360"/>
      </w:pPr>
      <w:rPr>
        <w:b/>
        <w:bCs/>
      </w:rPr>
    </w:lvl>
    <w:lvl w:ilvl="1" w:tplc="04090019">
      <w:start w:val="1"/>
      <w:numFmt w:val="lowerLetter"/>
      <w:lvlText w:val="%2."/>
      <w:lvlJc w:val="left"/>
      <w:pPr>
        <w:tabs>
          <w:tab w:val="num" w:pos="1860"/>
        </w:tabs>
        <w:ind w:left="1860" w:hanging="360"/>
      </w:pPr>
    </w:lvl>
    <w:lvl w:ilvl="2" w:tplc="0409001B">
      <w:start w:val="1"/>
      <w:numFmt w:val="lowerRoman"/>
      <w:lvlText w:val="%3."/>
      <w:lvlJc w:val="right"/>
      <w:pPr>
        <w:tabs>
          <w:tab w:val="num" w:pos="2580"/>
        </w:tabs>
        <w:ind w:left="2580" w:hanging="180"/>
      </w:pPr>
    </w:lvl>
    <w:lvl w:ilvl="3" w:tplc="0409000F">
      <w:start w:val="1"/>
      <w:numFmt w:val="decimal"/>
      <w:lvlText w:val="%4."/>
      <w:lvlJc w:val="left"/>
      <w:pPr>
        <w:tabs>
          <w:tab w:val="num" w:pos="3300"/>
        </w:tabs>
        <w:ind w:left="3300" w:hanging="360"/>
      </w:pPr>
    </w:lvl>
    <w:lvl w:ilvl="4" w:tplc="04090019">
      <w:start w:val="1"/>
      <w:numFmt w:val="lowerLetter"/>
      <w:lvlText w:val="%5."/>
      <w:lvlJc w:val="left"/>
      <w:pPr>
        <w:tabs>
          <w:tab w:val="num" w:pos="4020"/>
        </w:tabs>
        <w:ind w:left="4020" w:hanging="360"/>
      </w:pPr>
    </w:lvl>
    <w:lvl w:ilvl="5" w:tplc="0409001B">
      <w:start w:val="1"/>
      <w:numFmt w:val="lowerRoman"/>
      <w:lvlText w:val="%6."/>
      <w:lvlJc w:val="right"/>
      <w:pPr>
        <w:tabs>
          <w:tab w:val="num" w:pos="4740"/>
        </w:tabs>
        <w:ind w:left="4740" w:hanging="180"/>
      </w:pPr>
    </w:lvl>
    <w:lvl w:ilvl="6" w:tplc="0409000F">
      <w:start w:val="1"/>
      <w:numFmt w:val="decimal"/>
      <w:lvlText w:val="%7."/>
      <w:lvlJc w:val="left"/>
      <w:pPr>
        <w:tabs>
          <w:tab w:val="num" w:pos="5460"/>
        </w:tabs>
        <w:ind w:left="5460" w:hanging="360"/>
      </w:pPr>
    </w:lvl>
    <w:lvl w:ilvl="7" w:tplc="04090019">
      <w:start w:val="1"/>
      <w:numFmt w:val="lowerLetter"/>
      <w:lvlText w:val="%8."/>
      <w:lvlJc w:val="left"/>
      <w:pPr>
        <w:tabs>
          <w:tab w:val="num" w:pos="6180"/>
        </w:tabs>
        <w:ind w:left="6180" w:hanging="360"/>
      </w:pPr>
    </w:lvl>
    <w:lvl w:ilvl="8" w:tplc="0409001B">
      <w:start w:val="1"/>
      <w:numFmt w:val="lowerRoman"/>
      <w:lvlText w:val="%9."/>
      <w:lvlJc w:val="right"/>
      <w:pPr>
        <w:tabs>
          <w:tab w:val="num" w:pos="6900"/>
        </w:tabs>
        <w:ind w:left="6900" w:hanging="180"/>
      </w:pPr>
    </w:lvl>
  </w:abstractNum>
  <w:abstractNum w:abstractNumId="7" w15:restartNumberingAfterBreak="0">
    <w:nsid w:val="304D280E"/>
    <w:multiLevelType w:val="hybridMultilevel"/>
    <w:tmpl w:val="3120EFEA"/>
    <w:lvl w:ilvl="0" w:tplc="241A000B">
      <w:start w:val="1"/>
      <w:numFmt w:val="bullet"/>
      <w:lvlText w:val=""/>
      <w:lvlJc w:val="left"/>
      <w:pPr>
        <w:ind w:left="1440" w:hanging="360"/>
      </w:pPr>
      <w:rPr>
        <w:rFonts w:ascii="Wingdings" w:hAnsi="Wingdings" w:cs="Wingdings"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cs="Wingdings" w:hint="default"/>
      </w:rPr>
    </w:lvl>
    <w:lvl w:ilvl="3" w:tplc="241A0001">
      <w:start w:val="1"/>
      <w:numFmt w:val="bullet"/>
      <w:lvlText w:val=""/>
      <w:lvlJc w:val="left"/>
      <w:pPr>
        <w:ind w:left="3600" w:hanging="360"/>
      </w:pPr>
      <w:rPr>
        <w:rFonts w:ascii="Symbol" w:hAnsi="Symbol" w:cs="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cs="Wingdings" w:hint="default"/>
      </w:rPr>
    </w:lvl>
    <w:lvl w:ilvl="6" w:tplc="241A0001">
      <w:start w:val="1"/>
      <w:numFmt w:val="bullet"/>
      <w:lvlText w:val=""/>
      <w:lvlJc w:val="left"/>
      <w:pPr>
        <w:ind w:left="5760" w:hanging="360"/>
      </w:pPr>
      <w:rPr>
        <w:rFonts w:ascii="Symbol" w:hAnsi="Symbol" w:cs="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cs="Wingdings" w:hint="default"/>
      </w:rPr>
    </w:lvl>
  </w:abstractNum>
  <w:abstractNum w:abstractNumId="8" w15:restartNumberingAfterBreak="0">
    <w:nsid w:val="31A2630C"/>
    <w:multiLevelType w:val="hybridMultilevel"/>
    <w:tmpl w:val="78D27122"/>
    <w:lvl w:ilvl="0" w:tplc="A6F23AA4">
      <w:start w:val="1"/>
      <w:numFmt w:val="bullet"/>
      <w:lvlText w:val=""/>
      <w:lvlJc w:val="left"/>
      <w:pPr>
        <w:ind w:left="720" w:hanging="360"/>
      </w:pPr>
      <w:rPr>
        <w:rFonts w:ascii="Symbol" w:hAnsi="Symbol"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758FF"/>
    <w:multiLevelType w:val="hybridMultilevel"/>
    <w:tmpl w:val="11A2D0D4"/>
    <w:lvl w:ilvl="0" w:tplc="0409000B">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0" w15:restartNumberingAfterBreak="0">
    <w:nsid w:val="343C2165"/>
    <w:multiLevelType w:val="hybridMultilevel"/>
    <w:tmpl w:val="FC3889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34974B8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925121B"/>
    <w:multiLevelType w:val="hybridMultilevel"/>
    <w:tmpl w:val="8AAE9F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9872FD"/>
    <w:multiLevelType w:val="hybridMultilevel"/>
    <w:tmpl w:val="319235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46502286"/>
    <w:multiLevelType w:val="multilevel"/>
    <w:tmpl w:val="63CAC07C"/>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655B15F2"/>
    <w:multiLevelType w:val="hybridMultilevel"/>
    <w:tmpl w:val="A858BE60"/>
    <w:lvl w:ilvl="0" w:tplc="241A000B">
      <w:start w:val="1"/>
      <w:numFmt w:val="bullet"/>
      <w:lvlText w:val=""/>
      <w:lvlJc w:val="left"/>
      <w:pPr>
        <w:ind w:left="720" w:hanging="360"/>
      </w:pPr>
      <w:rPr>
        <w:rFonts w:ascii="Wingdings" w:hAnsi="Wingdings" w:cs="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cs="Wingdings" w:hint="default"/>
      </w:rPr>
    </w:lvl>
    <w:lvl w:ilvl="3" w:tplc="241A0001">
      <w:start w:val="1"/>
      <w:numFmt w:val="bullet"/>
      <w:lvlText w:val=""/>
      <w:lvlJc w:val="left"/>
      <w:pPr>
        <w:ind w:left="2880" w:hanging="360"/>
      </w:pPr>
      <w:rPr>
        <w:rFonts w:ascii="Symbol" w:hAnsi="Symbol" w:cs="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cs="Wingdings" w:hint="default"/>
      </w:rPr>
    </w:lvl>
    <w:lvl w:ilvl="6" w:tplc="241A0001">
      <w:start w:val="1"/>
      <w:numFmt w:val="bullet"/>
      <w:lvlText w:val=""/>
      <w:lvlJc w:val="left"/>
      <w:pPr>
        <w:ind w:left="5040" w:hanging="360"/>
      </w:pPr>
      <w:rPr>
        <w:rFonts w:ascii="Symbol" w:hAnsi="Symbol" w:cs="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cs="Wingdings" w:hint="default"/>
      </w:rPr>
    </w:lvl>
  </w:abstractNum>
  <w:abstractNum w:abstractNumId="16" w15:restartNumberingAfterBreak="0">
    <w:nsid w:val="6C350813"/>
    <w:multiLevelType w:val="hybridMultilevel"/>
    <w:tmpl w:val="6A5CCF70"/>
    <w:styleLink w:val="1111111"/>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17" w15:restartNumberingAfterBreak="0">
    <w:nsid w:val="6D0F287F"/>
    <w:multiLevelType w:val="hybridMultilevel"/>
    <w:tmpl w:val="E32230C2"/>
    <w:lvl w:ilvl="0" w:tplc="4D5064AE">
      <w:start w:val="1"/>
      <w:numFmt w:val="decimal"/>
      <w:lvlText w:val="%1."/>
      <w:lvlJc w:val="left"/>
      <w:pPr>
        <w:ind w:left="720" w:hanging="360"/>
      </w:pPr>
      <w:rPr>
        <w:b/>
        <w:bCs/>
      </w:rPr>
    </w:lvl>
    <w:lvl w:ilvl="1" w:tplc="D3DAE4A6">
      <w:numFmt w:val="bullet"/>
      <w:lvlText w:val="-"/>
      <w:lvlJc w:val="left"/>
      <w:pPr>
        <w:ind w:left="1440" w:hanging="360"/>
      </w:pPr>
      <w:rPr>
        <w:rFonts w:ascii="Arial Narrow" w:eastAsia="Times New Roman" w:hAnsi="Arial Narrow" w:hint="default"/>
      </w:r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8" w15:restartNumberingAfterBreak="0">
    <w:nsid w:val="7C551FE5"/>
    <w:multiLevelType w:val="hybridMultilevel"/>
    <w:tmpl w:val="56C65C1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7"/>
  </w:num>
  <w:num w:numId="4">
    <w:abstractNumId w:val="6"/>
  </w:num>
  <w:num w:numId="5">
    <w:abstractNumId w:val="4"/>
  </w:num>
  <w:num w:numId="6">
    <w:abstractNumId w:val="11"/>
  </w:num>
  <w:num w:numId="7">
    <w:abstractNumId w:val="15"/>
  </w:num>
  <w:num w:numId="8">
    <w:abstractNumId w:val="5"/>
  </w:num>
  <w:num w:numId="9">
    <w:abstractNumId w:val="18"/>
  </w:num>
  <w:num w:numId="10">
    <w:abstractNumId w:val="10"/>
  </w:num>
  <w:num w:numId="11">
    <w:abstractNumId w:val="14"/>
  </w:num>
  <w:num w:numId="12">
    <w:abstractNumId w:val="16"/>
  </w:num>
  <w:num w:numId="13">
    <w:abstractNumId w:val="13"/>
  </w:num>
  <w:num w:numId="14">
    <w:abstractNumId w:val="8"/>
  </w:num>
  <w:num w:numId="15">
    <w:abstractNumId w:val="9"/>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594"/>
    <w:rsid w:val="000003C8"/>
    <w:rsid w:val="00003002"/>
    <w:rsid w:val="00004C24"/>
    <w:rsid w:val="00050417"/>
    <w:rsid w:val="00054CEE"/>
    <w:rsid w:val="00061833"/>
    <w:rsid w:val="00062A03"/>
    <w:rsid w:val="00065B7A"/>
    <w:rsid w:val="00067AEA"/>
    <w:rsid w:val="00074F38"/>
    <w:rsid w:val="00090DE5"/>
    <w:rsid w:val="000912CD"/>
    <w:rsid w:val="00097555"/>
    <w:rsid w:val="000B5CD1"/>
    <w:rsid w:val="000B7036"/>
    <w:rsid w:val="000C48EC"/>
    <w:rsid w:val="000C7A80"/>
    <w:rsid w:val="000D5313"/>
    <w:rsid w:val="000D60EB"/>
    <w:rsid w:val="000E3944"/>
    <w:rsid w:val="000F0D60"/>
    <w:rsid w:val="000F498B"/>
    <w:rsid w:val="001114CE"/>
    <w:rsid w:val="001141F9"/>
    <w:rsid w:val="00120A3B"/>
    <w:rsid w:val="00121AC5"/>
    <w:rsid w:val="00122357"/>
    <w:rsid w:val="0014103F"/>
    <w:rsid w:val="0014596E"/>
    <w:rsid w:val="00160CB8"/>
    <w:rsid w:val="00162227"/>
    <w:rsid w:val="0017489C"/>
    <w:rsid w:val="001809E1"/>
    <w:rsid w:val="00184576"/>
    <w:rsid w:val="00184BFA"/>
    <w:rsid w:val="001979CB"/>
    <w:rsid w:val="001A292B"/>
    <w:rsid w:val="001A296E"/>
    <w:rsid w:val="001B1538"/>
    <w:rsid w:val="001B32A4"/>
    <w:rsid w:val="001D336A"/>
    <w:rsid w:val="001D3870"/>
    <w:rsid w:val="001D3DFB"/>
    <w:rsid w:val="001E4D9B"/>
    <w:rsid w:val="001E7812"/>
    <w:rsid w:val="001F1793"/>
    <w:rsid w:val="001F1BAB"/>
    <w:rsid w:val="001F7128"/>
    <w:rsid w:val="002032A6"/>
    <w:rsid w:val="00214AE7"/>
    <w:rsid w:val="00216950"/>
    <w:rsid w:val="00221046"/>
    <w:rsid w:val="002260E1"/>
    <w:rsid w:val="002452C3"/>
    <w:rsid w:val="00245417"/>
    <w:rsid w:val="00254684"/>
    <w:rsid w:val="002658DE"/>
    <w:rsid w:val="00267979"/>
    <w:rsid w:val="002730A7"/>
    <w:rsid w:val="00285AFC"/>
    <w:rsid w:val="00286309"/>
    <w:rsid w:val="00287DF9"/>
    <w:rsid w:val="002A7842"/>
    <w:rsid w:val="002B253C"/>
    <w:rsid w:val="002B5ED5"/>
    <w:rsid w:val="002C4BE5"/>
    <w:rsid w:val="002E6800"/>
    <w:rsid w:val="002E7DFB"/>
    <w:rsid w:val="00301E32"/>
    <w:rsid w:val="0030309C"/>
    <w:rsid w:val="003038C4"/>
    <w:rsid w:val="00306D6A"/>
    <w:rsid w:val="0031175F"/>
    <w:rsid w:val="0031671A"/>
    <w:rsid w:val="00324669"/>
    <w:rsid w:val="003273A6"/>
    <w:rsid w:val="00327A9B"/>
    <w:rsid w:val="0033007B"/>
    <w:rsid w:val="00336FF8"/>
    <w:rsid w:val="00345D8A"/>
    <w:rsid w:val="00347B14"/>
    <w:rsid w:val="00357127"/>
    <w:rsid w:val="003655B3"/>
    <w:rsid w:val="003722C3"/>
    <w:rsid w:val="00377691"/>
    <w:rsid w:val="003803DF"/>
    <w:rsid w:val="00384FAB"/>
    <w:rsid w:val="0039203A"/>
    <w:rsid w:val="003937FD"/>
    <w:rsid w:val="00395B60"/>
    <w:rsid w:val="003A27A5"/>
    <w:rsid w:val="003B0EF4"/>
    <w:rsid w:val="003B123E"/>
    <w:rsid w:val="003B4515"/>
    <w:rsid w:val="003B4F43"/>
    <w:rsid w:val="003B6462"/>
    <w:rsid w:val="003B69C8"/>
    <w:rsid w:val="003C0766"/>
    <w:rsid w:val="003C11A5"/>
    <w:rsid w:val="003C1653"/>
    <w:rsid w:val="003D3BB3"/>
    <w:rsid w:val="003D5AA4"/>
    <w:rsid w:val="003E2F60"/>
    <w:rsid w:val="003F36BE"/>
    <w:rsid w:val="003F7904"/>
    <w:rsid w:val="00404212"/>
    <w:rsid w:val="004212FE"/>
    <w:rsid w:val="00430C8D"/>
    <w:rsid w:val="004315ED"/>
    <w:rsid w:val="0044091D"/>
    <w:rsid w:val="00461715"/>
    <w:rsid w:val="0047216D"/>
    <w:rsid w:val="004812A6"/>
    <w:rsid w:val="004826B2"/>
    <w:rsid w:val="00487B27"/>
    <w:rsid w:val="00492315"/>
    <w:rsid w:val="004951E8"/>
    <w:rsid w:val="004954C9"/>
    <w:rsid w:val="00497865"/>
    <w:rsid w:val="004B61D7"/>
    <w:rsid w:val="004B7DE5"/>
    <w:rsid w:val="004C31C3"/>
    <w:rsid w:val="004C514B"/>
    <w:rsid w:val="004D0836"/>
    <w:rsid w:val="004D4689"/>
    <w:rsid w:val="004E105C"/>
    <w:rsid w:val="004E235E"/>
    <w:rsid w:val="004F547D"/>
    <w:rsid w:val="00506212"/>
    <w:rsid w:val="0050666B"/>
    <w:rsid w:val="00521338"/>
    <w:rsid w:val="00523B47"/>
    <w:rsid w:val="00525FEF"/>
    <w:rsid w:val="0053224B"/>
    <w:rsid w:val="00532C6D"/>
    <w:rsid w:val="00540CE3"/>
    <w:rsid w:val="00542380"/>
    <w:rsid w:val="005554E0"/>
    <w:rsid w:val="00563417"/>
    <w:rsid w:val="0056693A"/>
    <w:rsid w:val="005674A0"/>
    <w:rsid w:val="0056783B"/>
    <w:rsid w:val="005735C9"/>
    <w:rsid w:val="00583D40"/>
    <w:rsid w:val="0059141F"/>
    <w:rsid w:val="0059265C"/>
    <w:rsid w:val="00593613"/>
    <w:rsid w:val="005A20D6"/>
    <w:rsid w:val="005B1897"/>
    <w:rsid w:val="005B34E8"/>
    <w:rsid w:val="005B6617"/>
    <w:rsid w:val="005B775B"/>
    <w:rsid w:val="005C7BEB"/>
    <w:rsid w:val="005D131F"/>
    <w:rsid w:val="005E2929"/>
    <w:rsid w:val="005E4DE8"/>
    <w:rsid w:val="005F2543"/>
    <w:rsid w:val="005F34E8"/>
    <w:rsid w:val="005F5D7B"/>
    <w:rsid w:val="005F69B2"/>
    <w:rsid w:val="005F7321"/>
    <w:rsid w:val="00605AF2"/>
    <w:rsid w:val="006153E9"/>
    <w:rsid w:val="006229E5"/>
    <w:rsid w:val="006275FF"/>
    <w:rsid w:val="0063084E"/>
    <w:rsid w:val="00631156"/>
    <w:rsid w:val="00634431"/>
    <w:rsid w:val="00635D4A"/>
    <w:rsid w:val="00664039"/>
    <w:rsid w:val="006932C0"/>
    <w:rsid w:val="006A1084"/>
    <w:rsid w:val="006A5627"/>
    <w:rsid w:val="006B1216"/>
    <w:rsid w:val="006B3B14"/>
    <w:rsid w:val="006B48B7"/>
    <w:rsid w:val="006B5799"/>
    <w:rsid w:val="006C43EE"/>
    <w:rsid w:val="006C5CC7"/>
    <w:rsid w:val="006C73C6"/>
    <w:rsid w:val="006D3622"/>
    <w:rsid w:val="006E5E3D"/>
    <w:rsid w:val="006E6235"/>
    <w:rsid w:val="006F1335"/>
    <w:rsid w:val="006F336C"/>
    <w:rsid w:val="00701E2B"/>
    <w:rsid w:val="00730CC8"/>
    <w:rsid w:val="0073404F"/>
    <w:rsid w:val="007405B5"/>
    <w:rsid w:val="00742C63"/>
    <w:rsid w:val="007701AD"/>
    <w:rsid w:val="00783B5F"/>
    <w:rsid w:val="007945A1"/>
    <w:rsid w:val="00795E60"/>
    <w:rsid w:val="00797505"/>
    <w:rsid w:val="007A31D3"/>
    <w:rsid w:val="007A644E"/>
    <w:rsid w:val="007B1D03"/>
    <w:rsid w:val="007D6D91"/>
    <w:rsid w:val="007E2E8C"/>
    <w:rsid w:val="007F4F3C"/>
    <w:rsid w:val="00823E9E"/>
    <w:rsid w:val="0082590D"/>
    <w:rsid w:val="00831D90"/>
    <w:rsid w:val="00835F73"/>
    <w:rsid w:val="00841B6E"/>
    <w:rsid w:val="00844385"/>
    <w:rsid w:val="00844C2F"/>
    <w:rsid w:val="00850A44"/>
    <w:rsid w:val="008556A2"/>
    <w:rsid w:val="008614B1"/>
    <w:rsid w:val="008653F6"/>
    <w:rsid w:val="00870F7C"/>
    <w:rsid w:val="00873001"/>
    <w:rsid w:val="008735F4"/>
    <w:rsid w:val="00882C79"/>
    <w:rsid w:val="008854E7"/>
    <w:rsid w:val="008A53D4"/>
    <w:rsid w:val="008A58DE"/>
    <w:rsid w:val="008C4362"/>
    <w:rsid w:val="008C7E9A"/>
    <w:rsid w:val="008D2E05"/>
    <w:rsid w:val="008E04F8"/>
    <w:rsid w:val="008E05CC"/>
    <w:rsid w:val="008F5762"/>
    <w:rsid w:val="009045C1"/>
    <w:rsid w:val="009048EA"/>
    <w:rsid w:val="0090577E"/>
    <w:rsid w:val="009131DF"/>
    <w:rsid w:val="00921398"/>
    <w:rsid w:val="00921CC2"/>
    <w:rsid w:val="00922C57"/>
    <w:rsid w:val="00927221"/>
    <w:rsid w:val="009273A7"/>
    <w:rsid w:val="009302FD"/>
    <w:rsid w:val="0094195B"/>
    <w:rsid w:val="00951F17"/>
    <w:rsid w:val="00956CDB"/>
    <w:rsid w:val="009608A1"/>
    <w:rsid w:val="00962EF6"/>
    <w:rsid w:val="009669EE"/>
    <w:rsid w:val="00970B21"/>
    <w:rsid w:val="009756F6"/>
    <w:rsid w:val="00976C09"/>
    <w:rsid w:val="00991594"/>
    <w:rsid w:val="00996869"/>
    <w:rsid w:val="009A1972"/>
    <w:rsid w:val="009D7B80"/>
    <w:rsid w:val="009E0788"/>
    <w:rsid w:val="009E6E28"/>
    <w:rsid w:val="00A05336"/>
    <w:rsid w:val="00A14F7B"/>
    <w:rsid w:val="00A2079E"/>
    <w:rsid w:val="00A22BCC"/>
    <w:rsid w:val="00A26B82"/>
    <w:rsid w:val="00A367E0"/>
    <w:rsid w:val="00A41866"/>
    <w:rsid w:val="00A51061"/>
    <w:rsid w:val="00A64874"/>
    <w:rsid w:val="00A7152F"/>
    <w:rsid w:val="00A74888"/>
    <w:rsid w:val="00A7665F"/>
    <w:rsid w:val="00A84DD2"/>
    <w:rsid w:val="00A95A33"/>
    <w:rsid w:val="00A9659E"/>
    <w:rsid w:val="00AA3316"/>
    <w:rsid w:val="00AA45B1"/>
    <w:rsid w:val="00AB0223"/>
    <w:rsid w:val="00AB405B"/>
    <w:rsid w:val="00AC6648"/>
    <w:rsid w:val="00AD0484"/>
    <w:rsid w:val="00AD25DB"/>
    <w:rsid w:val="00AD50DF"/>
    <w:rsid w:val="00AD5891"/>
    <w:rsid w:val="00AE13DC"/>
    <w:rsid w:val="00AE2516"/>
    <w:rsid w:val="00AE4098"/>
    <w:rsid w:val="00AE706D"/>
    <w:rsid w:val="00AF29C5"/>
    <w:rsid w:val="00AF4959"/>
    <w:rsid w:val="00AF6D8E"/>
    <w:rsid w:val="00B110AA"/>
    <w:rsid w:val="00B22702"/>
    <w:rsid w:val="00B50511"/>
    <w:rsid w:val="00B657AE"/>
    <w:rsid w:val="00B662A7"/>
    <w:rsid w:val="00B71788"/>
    <w:rsid w:val="00B7289D"/>
    <w:rsid w:val="00B7607A"/>
    <w:rsid w:val="00B77137"/>
    <w:rsid w:val="00B83A36"/>
    <w:rsid w:val="00BA405C"/>
    <w:rsid w:val="00BA5917"/>
    <w:rsid w:val="00BA6812"/>
    <w:rsid w:val="00BB1F52"/>
    <w:rsid w:val="00BB5C8E"/>
    <w:rsid w:val="00BD2755"/>
    <w:rsid w:val="00BE1020"/>
    <w:rsid w:val="00BE4742"/>
    <w:rsid w:val="00BE48C9"/>
    <w:rsid w:val="00C02130"/>
    <w:rsid w:val="00C03564"/>
    <w:rsid w:val="00C1078F"/>
    <w:rsid w:val="00C30F1D"/>
    <w:rsid w:val="00C525C3"/>
    <w:rsid w:val="00C61C69"/>
    <w:rsid w:val="00C676C6"/>
    <w:rsid w:val="00C72556"/>
    <w:rsid w:val="00C821F7"/>
    <w:rsid w:val="00C908F0"/>
    <w:rsid w:val="00C94756"/>
    <w:rsid w:val="00CA016F"/>
    <w:rsid w:val="00CA32EF"/>
    <w:rsid w:val="00CB2076"/>
    <w:rsid w:val="00CD2128"/>
    <w:rsid w:val="00CE42EC"/>
    <w:rsid w:val="00CE4FE5"/>
    <w:rsid w:val="00CF0B32"/>
    <w:rsid w:val="00CF65D0"/>
    <w:rsid w:val="00D102EC"/>
    <w:rsid w:val="00D12C6E"/>
    <w:rsid w:val="00D37D6C"/>
    <w:rsid w:val="00D4058B"/>
    <w:rsid w:val="00D414F4"/>
    <w:rsid w:val="00D50F4D"/>
    <w:rsid w:val="00D62466"/>
    <w:rsid w:val="00D84561"/>
    <w:rsid w:val="00D90AC6"/>
    <w:rsid w:val="00DB33A7"/>
    <w:rsid w:val="00DB5905"/>
    <w:rsid w:val="00DC03C5"/>
    <w:rsid w:val="00DC5548"/>
    <w:rsid w:val="00DC65D4"/>
    <w:rsid w:val="00DC6CBB"/>
    <w:rsid w:val="00DD112A"/>
    <w:rsid w:val="00DD4F56"/>
    <w:rsid w:val="00DD5723"/>
    <w:rsid w:val="00DE526F"/>
    <w:rsid w:val="00DE5472"/>
    <w:rsid w:val="00DF1B72"/>
    <w:rsid w:val="00DF63A2"/>
    <w:rsid w:val="00E0204F"/>
    <w:rsid w:val="00E064EE"/>
    <w:rsid w:val="00E1165D"/>
    <w:rsid w:val="00E16570"/>
    <w:rsid w:val="00E17275"/>
    <w:rsid w:val="00E21599"/>
    <w:rsid w:val="00E22E4B"/>
    <w:rsid w:val="00E313DE"/>
    <w:rsid w:val="00E34EB0"/>
    <w:rsid w:val="00E35C8D"/>
    <w:rsid w:val="00E37EB1"/>
    <w:rsid w:val="00E40C0C"/>
    <w:rsid w:val="00E47BDC"/>
    <w:rsid w:val="00E52EF7"/>
    <w:rsid w:val="00E53EF9"/>
    <w:rsid w:val="00E55BBF"/>
    <w:rsid w:val="00E6384F"/>
    <w:rsid w:val="00E66A2D"/>
    <w:rsid w:val="00E67F0D"/>
    <w:rsid w:val="00E73D35"/>
    <w:rsid w:val="00E76845"/>
    <w:rsid w:val="00E90C40"/>
    <w:rsid w:val="00E91A84"/>
    <w:rsid w:val="00E92147"/>
    <w:rsid w:val="00EA2222"/>
    <w:rsid w:val="00EC3F7B"/>
    <w:rsid w:val="00EC7884"/>
    <w:rsid w:val="00ED0CAA"/>
    <w:rsid w:val="00ED6730"/>
    <w:rsid w:val="00EE0833"/>
    <w:rsid w:val="00EE70D8"/>
    <w:rsid w:val="00EF3761"/>
    <w:rsid w:val="00EF40F3"/>
    <w:rsid w:val="00EF5F8E"/>
    <w:rsid w:val="00F006C3"/>
    <w:rsid w:val="00F24F4F"/>
    <w:rsid w:val="00F44A61"/>
    <w:rsid w:val="00F50B1D"/>
    <w:rsid w:val="00F54344"/>
    <w:rsid w:val="00F55119"/>
    <w:rsid w:val="00F57451"/>
    <w:rsid w:val="00F675FE"/>
    <w:rsid w:val="00F83082"/>
    <w:rsid w:val="00F830E9"/>
    <w:rsid w:val="00F84ABE"/>
    <w:rsid w:val="00F86594"/>
    <w:rsid w:val="00F92EFA"/>
    <w:rsid w:val="00F94C8C"/>
    <w:rsid w:val="00F963DD"/>
    <w:rsid w:val="00F97CB1"/>
    <w:rsid w:val="00FA5011"/>
    <w:rsid w:val="00FC1B71"/>
    <w:rsid w:val="00FC36F7"/>
    <w:rsid w:val="00FC4E12"/>
    <w:rsid w:val="00FD4895"/>
    <w:rsid w:val="00FE6F77"/>
    <w:rsid w:val="00FF67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0A3029"/>
  <w15:docId w15:val="{D2A021F4-04B9-489F-9F08-A8C5FD6F6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r-Latn-RS" w:eastAsia="sr-Latn-RS"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1" w:qFormat="1"/>
    <w:lsdException w:name="heading 6" w:locked="1" w:uiPriority="1" w:qFormat="1"/>
    <w:lsdException w:name="heading 7" w:locked="1" w:uiPriority="1" w:qFormat="1"/>
    <w:lsdException w:name="heading 8" w:locked="1" w:uiPriority="1" w:qFormat="1"/>
    <w:lsdException w:name="heading 9" w:locked="1" w:uiPriority="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1" w:unhideWhenUsed="1" w:qFormat="1"/>
    <w:lsdException w:name="toc 2" w:locked="1" w:semiHidden="1" w:uiPriority="1"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2A6"/>
    <w:pPr>
      <w:spacing w:after="200" w:line="276" w:lineRule="auto"/>
    </w:pPr>
    <w:rPr>
      <w:rFonts w:cs="Calibri"/>
      <w:sz w:val="22"/>
      <w:szCs w:val="22"/>
      <w:lang w:val="en-US" w:eastAsia="en-US"/>
    </w:rPr>
  </w:style>
  <w:style w:type="paragraph" w:styleId="Heading1">
    <w:name w:val="heading 1"/>
    <w:basedOn w:val="Normal"/>
    <w:next w:val="BodyText"/>
    <w:link w:val="Heading1Char1"/>
    <w:uiPriority w:val="1"/>
    <w:qFormat/>
    <w:locked/>
    <w:rsid w:val="001979CB"/>
    <w:pPr>
      <w:keepNext/>
      <w:keepLines/>
      <w:suppressAutoHyphens/>
      <w:spacing w:before="480" w:after="0" w:line="100" w:lineRule="atLeast"/>
      <w:outlineLvl w:val="0"/>
    </w:pPr>
    <w:rPr>
      <w:rFonts w:ascii="Cambria" w:eastAsia="Arial Unicode MS" w:hAnsi="Cambria" w:cs="Cambria"/>
      <w:b/>
      <w:bCs/>
      <w:color w:val="365F91"/>
      <w:kern w:val="1"/>
      <w:sz w:val="28"/>
      <w:szCs w:val="28"/>
      <w:lang w:eastAsia="ar-SA"/>
    </w:rPr>
  </w:style>
  <w:style w:type="paragraph" w:styleId="Heading2">
    <w:name w:val="heading 2"/>
    <w:aliases w:val="Char"/>
    <w:basedOn w:val="Normal"/>
    <w:next w:val="BodyText"/>
    <w:link w:val="Heading2Char1"/>
    <w:uiPriority w:val="1"/>
    <w:qFormat/>
    <w:locked/>
    <w:rsid w:val="001979CB"/>
    <w:pPr>
      <w:keepNext/>
      <w:tabs>
        <w:tab w:val="num" w:pos="0"/>
      </w:tabs>
      <w:suppressAutoHyphens/>
      <w:spacing w:after="0" w:line="100" w:lineRule="atLeast"/>
      <w:ind w:left="1143" w:hanging="576"/>
      <w:jc w:val="center"/>
      <w:outlineLvl w:val="1"/>
    </w:pPr>
    <w:rPr>
      <w:rFonts w:ascii="Book Antiqua" w:hAnsi="Book Antiqua" w:cs="Book Antiqua"/>
      <w:b/>
      <w:bCs/>
      <w:color w:val="000000"/>
      <w:kern w:val="1"/>
      <w:sz w:val="28"/>
      <w:szCs w:val="28"/>
      <w:lang w:eastAsia="ar-SA"/>
    </w:rPr>
  </w:style>
  <w:style w:type="paragraph" w:styleId="Heading3">
    <w:name w:val="heading 3"/>
    <w:basedOn w:val="Normal"/>
    <w:next w:val="BodyText"/>
    <w:link w:val="Heading3Char1"/>
    <w:uiPriority w:val="1"/>
    <w:qFormat/>
    <w:locked/>
    <w:rsid w:val="001979CB"/>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eastAsia="ar-SA"/>
    </w:rPr>
  </w:style>
  <w:style w:type="paragraph" w:styleId="Heading4">
    <w:name w:val="heading 4"/>
    <w:basedOn w:val="Normal"/>
    <w:next w:val="BodyText"/>
    <w:link w:val="Heading4Char1"/>
    <w:uiPriority w:val="1"/>
    <w:qFormat/>
    <w:locked/>
    <w:rsid w:val="001979CB"/>
    <w:pPr>
      <w:keepNext/>
      <w:tabs>
        <w:tab w:val="num" w:pos="0"/>
      </w:tabs>
      <w:suppressAutoHyphens/>
      <w:spacing w:after="0" w:line="100" w:lineRule="atLeast"/>
      <w:ind w:left="864" w:hanging="864"/>
      <w:jc w:val="center"/>
      <w:outlineLvl w:val="3"/>
    </w:pPr>
    <w:rPr>
      <w:rFonts w:ascii="Book Antiqua" w:hAnsi="Book Antiqua" w:cs="Book Antiqua"/>
      <w:b/>
      <w:bCs/>
      <w:color w:val="000000"/>
      <w:kern w:val="1"/>
      <w:sz w:val="28"/>
      <w:szCs w:val="28"/>
      <w:u w:val="single"/>
      <w:lang w:eastAsia="ar-SA"/>
    </w:rPr>
  </w:style>
  <w:style w:type="paragraph" w:styleId="Heading5">
    <w:name w:val="heading 5"/>
    <w:basedOn w:val="Normal"/>
    <w:next w:val="BodyText"/>
    <w:link w:val="Heading5Char"/>
    <w:uiPriority w:val="1"/>
    <w:qFormat/>
    <w:locked/>
    <w:rsid w:val="001979CB"/>
    <w:pPr>
      <w:tabs>
        <w:tab w:val="num" w:pos="0"/>
      </w:tabs>
      <w:suppressAutoHyphens/>
      <w:spacing w:before="240" w:after="60" w:line="100" w:lineRule="atLeast"/>
      <w:ind w:left="1008" w:hanging="1008"/>
      <w:outlineLvl w:val="4"/>
    </w:pPr>
    <w:rPr>
      <w:b/>
      <w:bCs/>
      <w:i/>
      <w:iCs/>
      <w:color w:val="000000"/>
      <w:kern w:val="1"/>
      <w:sz w:val="26"/>
      <w:szCs w:val="26"/>
      <w:lang w:eastAsia="ar-SA"/>
    </w:rPr>
  </w:style>
  <w:style w:type="paragraph" w:styleId="Heading6">
    <w:name w:val="heading 6"/>
    <w:basedOn w:val="Normal"/>
    <w:next w:val="BodyText"/>
    <w:link w:val="Heading6Char"/>
    <w:uiPriority w:val="1"/>
    <w:qFormat/>
    <w:locked/>
    <w:rsid w:val="001979CB"/>
    <w:pPr>
      <w:keepNext/>
      <w:tabs>
        <w:tab w:val="num" w:pos="0"/>
      </w:tabs>
      <w:suppressAutoHyphens/>
      <w:spacing w:after="0" w:line="100" w:lineRule="atLeast"/>
      <w:ind w:left="1152" w:hanging="1152"/>
      <w:outlineLvl w:val="5"/>
    </w:pPr>
    <w:rPr>
      <w:rFonts w:ascii="Book Antiqua" w:hAnsi="Book Antiqua" w:cs="Book Antiqua"/>
      <w:color w:val="000000"/>
      <w:kern w:val="1"/>
      <w:sz w:val="28"/>
      <w:szCs w:val="28"/>
      <w:lang w:eastAsia="ar-SA"/>
    </w:rPr>
  </w:style>
  <w:style w:type="paragraph" w:styleId="Heading7">
    <w:name w:val="heading 7"/>
    <w:basedOn w:val="Normal"/>
    <w:next w:val="BodyText"/>
    <w:link w:val="Heading7Char"/>
    <w:uiPriority w:val="1"/>
    <w:qFormat/>
    <w:locked/>
    <w:rsid w:val="001979CB"/>
    <w:pPr>
      <w:keepNext/>
      <w:tabs>
        <w:tab w:val="num" w:pos="0"/>
      </w:tabs>
      <w:suppressAutoHyphens/>
      <w:spacing w:after="0" w:line="100" w:lineRule="atLeast"/>
      <w:ind w:left="1296" w:hanging="1296"/>
      <w:outlineLvl w:val="6"/>
    </w:pPr>
    <w:rPr>
      <w:rFonts w:ascii="Book Antiqua" w:hAnsi="Book Antiqua" w:cs="Book Antiqua"/>
      <w:b/>
      <w:bCs/>
      <w:color w:val="000000"/>
      <w:kern w:val="1"/>
      <w:sz w:val="24"/>
      <w:szCs w:val="24"/>
      <w:lang w:eastAsia="ar-SA"/>
    </w:rPr>
  </w:style>
  <w:style w:type="paragraph" w:styleId="Heading8">
    <w:name w:val="heading 8"/>
    <w:basedOn w:val="Normal"/>
    <w:next w:val="BodyText"/>
    <w:link w:val="Heading8Char"/>
    <w:uiPriority w:val="1"/>
    <w:qFormat/>
    <w:locked/>
    <w:rsid w:val="001979CB"/>
    <w:pPr>
      <w:keepNext/>
      <w:tabs>
        <w:tab w:val="num" w:pos="0"/>
      </w:tabs>
      <w:suppressAutoHyphens/>
      <w:spacing w:after="0" w:line="100" w:lineRule="atLeast"/>
      <w:ind w:left="1440" w:hanging="1440"/>
      <w:jc w:val="both"/>
      <w:outlineLvl w:val="7"/>
    </w:pPr>
    <w:rPr>
      <w:b/>
      <w:bCs/>
      <w:color w:val="000000"/>
      <w:kern w:val="1"/>
      <w:sz w:val="24"/>
      <w:szCs w:val="24"/>
      <w:lang w:eastAsia="ar-SA"/>
    </w:rPr>
  </w:style>
  <w:style w:type="paragraph" w:styleId="Heading9">
    <w:name w:val="heading 9"/>
    <w:basedOn w:val="Normal"/>
    <w:next w:val="BodyText"/>
    <w:link w:val="Heading9Char"/>
    <w:uiPriority w:val="1"/>
    <w:qFormat/>
    <w:locked/>
    <w:rsid w:val="001979CB"/>
    <w:pPr>
      <w:tabs>
        <w:tab w:val="num" w:pos="0"/>
      </w:tabs>
      <w:suppressAutoHyphens/>
      <w:spacing w:before="240" w:after="60" w:line="100" w:lineRule="atLeast"/>
      <w:ind w:left="1584" w:hanging="1584"/>
      <w:outlineLvl w:val="8"/>
    </w:pPr>
    <w:rPr>
      <w:rFonts w:ascii="Arial"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locked/>
    <w:rsid w:val="001979CB"/>
    <w:rPr>
      <w:rFonts w:ascii="Cambria" w:hAnsi="Cambria" w:cs="Cambria"/>
      <w:b/>
      <w:bCs/>
      <w:color w:val="365F91"/>
      <w:sz w:val="28"/>
      <w:szCs w:val="28"/>
    </w:rPr>
  </w:style>
  <w:style w:type="character" w:customStyle="1" w:styleId="Heading2Char">
    <w:name w:val="Heading 2 Char"/>
    <w:aliases w:val="Char Char"/>
    <w:uiPriority w:val="1"/>
    <w:locked/>
    <w:rsid w:val="001979CB"/>
    <w:rPr>
      <w:rFonts w:ascii="Cambria" w:hAnsi="Cambria" w:cs="Cambria"/>
      <w:b/>
      <w:bCs/>
      <w:color w:val="4F81BD"/>
      <w:sz w:val="26"/>
      <w:szCs w:val="26"/>
    </w:rPr>
  </w:style>
  <w:style w:type="character" w:customStyle="1" w:styleId="Heading3Char">
    <w:name w:val="Heading 3 Char"/>
    <w:uiPriority w:val="1"/>
    <w:locked/>
    <w:rsid w:val="001979CB"/>
    <w:rPr>
      <w:rFonts w:ascii="Cambria" w:hAnsi="Cambria" w:cs="Cambria"/>
      <w:b/>
      <w:bCs/>
      <w:color w:val="4F81BD"/>
    </w:rPr>
  </w:style>
  <w:style w:type="character" w:customStyle="1" w:styleId="Heading4Char">
    <w:name w:val="Heading 4 Char"/>
    <w:uiPriority w:val="1"/>
    <w:locked/>
    <w:rsid w:val="001979CB"/>
    <w:rPr>
      <w:rFonts w:ascii="Cambria" w:hAnsi="Cambria" w:cs="Cambria"/>
      <w:b/>
      <w:bCs/>
      <w:i/>
      <w:iCs/>
      <w:color w:val="4F81BD"/>
    </w:rPr>
  </w:style>
  <w:style w:type="character" w:customStyle="1" w:styleId="Heading5Char">
    <w:name w:val="Heading 5 Char"/>
    <w:link w:val="Heading5"/>
    <w:uiPriority w:val="1"/>
    <w:locked/>
    <w:rsid w:val="001979CB"/>
    <w:rPr>
      <w:rFonts w:eastAsia="Times New Roman"/>
      <w:b/>
      <w:bCs/>
      <w:i/>
      <w:iCs/>
      <w:color w:val="000000"/>
      <w:kern w:val="1"/>
      <w:sz w:val="26"/>
      <w:szCs w:val="26"/>
      <w:lang w:val="en-US" w:eastAsia="ar-SA" w:bidi="ar-SA"/>
    </w:rPr>
  </w:style>
  <w:style w:type="character" w:customStyle="1" w:styleId="Heading6Char">
    <w:name w:val="Heading 6 Char"/>
    <w:link w:val="Heading6"/>
    <w:uiPriority w:val="1"/>
    <w:locked/>
    <w:rsid w:val="001979CB"/>
    <w:rPr>
      <w:rFonts w:ascii="Book Antiqua" w:hAnsi="Book Antiqua" w:cs="Book Antiqua"/>
      <w:color w:val="000000"/>
      <w:kern w:val="1"/>
      <w:sz w:val="24"/>
      <w:szCs w:val="24"/>
      <w:lang w:val="en-US" w:eastAsia="ar-SA" w:bidi="ar-SA"/>
    </w:rPr>
  </w:style>
  <w:style w:type="character" w:customStyle="1" w:styleId="Heading7Char">
    <w:name w:val="Heading 7 Char"/>
    <w:link w:val="Heading7"/>
    <w:uiPriority w:val="1"/>
    <w:locked/>
    <w:rsid w:val="001979CB"/>
    <w:rPr>
      <w:rFonts w:ascii="Book Antiqua" w:hAnsi="Book Antiqua" w:cs="Book Antiqua"/>
      <w:b/>
      <w:bCs/>
      <w:color w:val="000000"/>
      <w:kern w:val="1"/>
      <w:sz w:val="24"/>
      <w:szCs w:val="24"/>
      <w:lang w:val="en-US" w:eastAsia="ar-SA" w:bidi="ar-SA"/>
    </w:rPr>
  </w:style>
  <w:style w:type="character" w:customStyle="1" w:styleId="Heading8Char">
    <w:name w:val="Heading 8 Char"/>
    <w:link w:val="Heading8"/>
    <w:uiPriority w:val="1"/>
    <w:locked/>
    <w:rsid w:val="001979CB"/>
    <w:rPr>
      <w:rFonts w:eastAsia="Times New Roman"/>
      <w:b/>
      <w:bCs/>
      <w:color w:val="000000"/>
      <w:kern w:val="1"/>
      <w:sz w:val="24"/>
      <w:szCs w:val="24"/>
      <w:lang w:val="en-US" w:eastAsia="ar-SA" w:bidi="ar-SA"/>
    </w:rPr>
  </w:style>
  <w:style w:type="character" w:customStyle="1" w:styleId="Heading9Char">
    <w:name w:val="Heading 9 Char"/>
    <w:link w:val="Heading9"/>
    <w:uiPriority w:val="1"/>
    <w:locked/>
    <w:rsid w:val="001979CB"/>
    <w:rPr>
      <w:rFonts w:ascii="Arial" w:hAnsi="Arial" w:cs="Arial"/>
      <w:color w:val="000000"/>
      <w:kern w:val="1"/>
      <w:sz w:val="24"/>
      <w:szCs w:val="24"/>
      <w:lang w:val="en-US" w:eastAsia="ar-SA" w:bidi="ar-SA"/>
    </w:rPr>
  </w:style>
  <w:style w:type="paragraph" w:styleId="BalloonText">
    <w:name w:val="Balloon Text"/>
    <w:basedOn w:val="Normal"/>
    <w:link w:val="BalloonTextChar"/>
    <w:uiPriority w:val="99"/>
    <w:rsid w:val="00991594"/>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91594"/>
    <w:rPr>
      <w:rFonts w:ascii="Tahoma" w:hAnsi="Tahoma" w:cs="Tahoma"/>
      <w:sz w:val="16"/>
      <w:szCs w:val="16"/>
    </w:rPr>
  </w:style>
  <w:style w:type="table" w:styleId="TableGrid">
    <w:name w:val="Table Grid"/>
    <w:basedOn w:val="TableNormal"/>
    <w:uiPriority w:val="99"/>
    <w:rsid w:val="00991594"/>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9159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character" w:styleId="Hyperlink">
    <w:name w:val="Hyperlink"/>
    <w:uiPriority w:val="99"/>
    <w:rsid w:val="00991594"/>
    <w:rPr>
      <w:color w:val="0000FF"/>
      <w:u w:val="single"/>
    </w:rPr>
  </w:style>
  <w:style w:type="paragraph" w:styleId="Header">
    <w:name w:val="header"/>
    <w:aliases w:val="Char Char Char Char Char Char Char Char Char Char Char Char Char Char Char Char,Char Char Char Char Char Char Char Char Char Char Char Char Char Char Char"/>
    <w:basedOn w:val="Normal"/>
    <w:link w:val="HeaderChar2"/>
    <w:uiPriority w:val="99"/>
    <w:rsid w:val="00E313DE"/>
    <w:pPr>
      <w:tabs>
        <w:tab w:val="center" w:pos="4680"/>
        <w:tab w:val="right" w:pos="9360"/>
      </w:tabs>
      <w:spacing w:after="0" w:line="240" w:lineRule="auto"/>
    </w:pPr>
  </w:style>
  <w:style w:type="character" w:customStyle="1" w:styleId="HeaderChar">
    <w:name w:val="Header Char"/>
    <w:aliases w:val="Char Char Char Char Char Char Char Char Char Char Char Char Char Char Char Char Char,Char Char Char Char Char Char Char Char Char Char Char Char Char Char Char Char1"/>
    <w:basedOn w:val="DefaultParagraphFont"/>
    <w:uiPriority w:val="99"/>
    <w:semiHidden/>
    <w:locked/>
    <w:rsid w:val="00850A44"/>
  </w:style>
  <w:style w:type="character" w:customStyle="1" w:styleId="HeaderChar2">
    <w:name w:val="Header Char2"/>
    <w:aliases w:val="Char Char Char Char Char Char Char Char Char Char Char Char Char Char Char Char Char2,Char Char Char Char Char Char Char Char Char Char Char Char Char Char Char Char2"/>
    <w:basedOn w:val="DefaultParagraphFont"/>
    <w:link w:val="Header"/>
    <w:locked/>
    <w:rsid w:val="00E313DE"/>
  </w:style>
  <w:style w:type="paragraph" w:styleId="Footer">
    <w:name w:val="footer"/>
    <w:aliases w:val="Char Char Char2,Char3,Char Char Char Char Char Char Char Char1,Char Char Char Char Char Char Char Char Char Char Char Char"/>
    <w:basedOn w:val="Normal"/>
    <w:link w:val="FooterChar"/>
    <w:uiPriority w:val="99"/>
    <w:rsid w:val="00E313DE"/>
    <w:pPr>
      <w:tabs>
        <w:tab w:val="center" w:pos="4680"/>
        <w:tab w:val="right" w:pos="9360"/>
      </w:tabs>
      <w:spacing w:after="0" w:line="240" w:lineRule="auto"/>
    </w:pPr>
  </w:style>
  <w:style w:type="character" w:customStyle="1" w:styleId="FooterChar">
    <w:name w:val="Footer Char"/>
    <w:aliases w:val="Char Char Char2 Char,Char3 Char,Char Char Char Char Char Char Char Char1 Char,Char Char Char Char Char Char Char Char Char Char Char Char Char"/>
    <w:basedOn w:val="DefaultParagraphFont"/>
    <w:link w:val="Footer"/>
    <w:uiPriority w:val="99"/>
    <w:locked/>
    <w:rsid w:val="00E313DE"/>
  </w:style>
  <w:style w:type="table" w:customStyle="1" w:styleId="LightShading-Accent31">
    <w:name w:val="Light Shading - Accent 31"/>
    <w:uiPriority w:val="99"/>
    <w:rsid w:val="001979CB"/>
    <w:rPr>
      <w:rFonts w:cs="Calibri"/>
      <w:color w:val="76923C"/>
      <w:lang w:val="en-US"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
    <w:name w:val="Light Shading - Accent 41"/>
    <w:uiPriority w:val="99"/>
    <w:rsid w:val="001979CB"/>
    <w:rPr>
      <w:rFonts w:cs="Calibri"/>
      <w:color w:val="5F497A"/>
      <w:lang w:val="en-US" w:eastAsia="en-US"/>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3">
    <w:name w:val="Light Shading Accent 3"/>
    <w:basedOn w:val="TableNormal"/>
    <w:uiPriority w:val="99"/>
    <w:rsid w:val="001979CB"/>
    <w:rPr>
      <w:rFonts w:cs="Calibri"/>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979CB"/>
    <w:rPr>
      <w:rFonts w:cs="Calibri"/>
      <w:color w:val="5F497A"/>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CharChar2Char1">
    <w:name w:val="Char Char Char2 Char1"/>
    <w:aliases w:val="Char3 Char1,Char Char Char Char Char Char Char Char1 Char1,Char Char Char Char Char Char Char Char Char Char Char Char Char Char"/>
    <w:basedOn w:val="DefaultParagraphFont"/>
    <w:uiPriority w:val="99"/>
    <w:locked/>
    <w:rsid w:val="001979CB"/>
  </w:style>
  <w:style w:type="paragraph" w:styleId="BodyText">
    <w:name w:val="Body Text"/>
    <w:basedOn w:val="Normal"/>
    <w:link w:val="BodyTextChar"/>
    <w:uiPriority w:val="1"/>
    <w:qFormat/>
    <w:rsid w:val="001979CB"/>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link w:val="BodyText"/>
    <w:uiPriority w:val="1"/>
    <w:locked/>
    <w:rsid w:val="001979CB"/>
    <w:rPr>
      <w:rFonts w:eastAsia="Arial Unicode MS"/>
      <w:color w:val="000000"/>
      <w:kern w:val="1"/>
      <w:sz w:val="24"/>
      <w:szCs w:val="24"/>
      <w:lang w:val="en-US" w:eastAsia="ar-SA" w:bidi="ar-SA"/>
    </w:rPr>
  </w:style>
  <w:style w:type="character" w:customStyle="1" w:styleId="Heading1Char1">
    <w:name w:val="Heading 1 Char1"/>
    <w:link w:val="Heading1"/>
    <w:locked/>
    <w:rsid w:val="001979CB"/>
    <w:rPr>
      <w:rFonts w:ascii="Cambria" w:eastAsia="Arial Unicode MS" w:hAnsi="Cambria" w:cs="Cambria"/>
      <w:b/>
      <w:bCs/>
      <w:color w:val="365F91"/>
      <w:kern w:val="1"/>
      <w:sz w:val="28"/>
      <w:szCs w:val="28"/>
      <w:lang w:val="en-US" w:eastAsia="ar-SA" w:bidi="ar-SA"/>
    </w:rPr>
  </w:style>
  <w:style w:type="character" w:customStyle="1" w:styleId="Heading2Char1">
    <w:name w:val="Heading 2 Char1"/>
    <w:aliases w:val="Char Char4"/>
    <w:link w:val="Heading2"/>
    <w:locked/>
    <w:rsid w:val="001979CB"/>
    <w:rPr>
      <w:rFonts w:ascii="Book Antiqua" w:hAnsi="Book Antiqua" w:cs="Book Antiqua"/>
      <w:b/>
      <w:bCs/>
      <w:color w:val="000000"/>
      <w:kern w:val="1"/>
      <w:sz w:val="24"/>
      <w:szCs w:val="24"/>
      <w:lang w:val="en-US" w:eastAsia="ar-SA" w:bidi="ar-SA"/>
    </w:rPr>
  </w:style>
  <w:style w:type="character" w:customStyle="1" w:styleId="Heading3Char1">
    <w:name w:val="Heading 3 Char1"/>
    <w:link w:val="Heading3"/>
    <w:locked/>
    <w:rsid w:val="001979CB"/>
    <w:rPr>
      <w:rFonts w:ascii="Arial" w:hAnsi="Arial" w:cs="Arial"/>
      <w:b/>
      <w:bCs/>
      <w:color w:val="000000"/>
      <w:kern w:val="1"/>
      <w:sz w:val="26"/>
      <w:szCs w:val="26"/>
      <w:lang w:val="en-US" w:eastAsia="ar-SA" w:bidi="ar-SA"/>
    </w:rPr>
  </w:style>
  <w:style w:type="character" w:customStyle="1" w:styleId="Heading4Char1">
    <w:name w:val="Heading 4 Char1"/>
    <w:link w:val="Heading4"/>
    <w:locked/>
    <w:rsid w:val="001979CB"/>
    <w:rPr>
      <w:rFonts w:ascii="Book Antiqua" w:hAnsi="Book Antiqua" w:cs="Book Antiqua"/>
      <w:b/>
      <w:bCs/>
      <w:color w:val="000000"/>
      <w:kern w:val="1"/>
      <w:sz w:val="24"/>
      <w:szCs w:val="24"/>
      <w:u w:val="single"/>
      <w:lang w:val="en-US" w:eastAsia="ar-SA" w:bidi="ar-SA"/>
    </w:rPr>
  </w:style>
  <w:style w:type="character" w:customStyle="1" w:styleId="WW8Num2z0">
    <w:name w:val="WW8Num2z0"/>
    <w:rsid w:val="001979CB"/>
    <w:rPr>
      <w:rFonts w:ascii="Symbol" w:hAnsi="Symbol" w:cs="Symbol"/>
    </w:rPr>
  </w:style>
  <w:style w:type="character" w:customStyle="1" w:styleId="WW8Num2z1">
    <w:name w:val="WW8Num2z1"/>
    <w:rsid w:val="001979CB"/>
    <w:rPr>
      <w:rFonts w:ascii="Courier New" w:hAnsi="Courier New" w:cs="Courier New"/>
    </w:rPr>
  </w:style>
  <w:style w:type="character" w:customStyle="1" w:styleId="WW8Num2z2">
    <w:name w:val="WW8Num2z2"/>
    <w:rsid w:val="001979CB"/>
    <w:rPr>
      <w:rFonts w:ascii="Wingdings" w:hAnsi="Wingdings" w:cs="Wingdings"/>
    </w:rPr>
  </w:style>
  <w:style w:type="character" w:customStyle="1" w:styleId="WW8Num3z1">
    <w:name w:val="WW8Num3z1"/>
    <w:rsid w:val="001979CB"/>
    <w:rPr>
      <w:b/>
      <w:bCs/>
      <w:sz w:val="24"/>
      <w:szCs w:val="24"/>
    </w:rPr>
  </w:style>
  <w:style w:type="character" w:customStyle="1" w:styleId="WW8Num4z0">
    <w:name w:val="WW8Num4z0"/>
    <w:rsid w:val="001979CB"/>
    <w:rPr>
      <w:sz w:val="24"/>
      <w:szCs w:val="24"/>
    </w:rPr>
  </w:style>
  <w:style w:type="character" w:customStyle="1" w:styleId="WW8Num4z1">
    <w:name w:val="WW8Num4z1"/>
    <w:rsid w:val="001979CB"/>
    <w:rPr>
      <w:rFonts w:ascii="Courier New" w:hAnsi="Courier New" w:cs="Courier New"/>
    </w:rPr>
  </w:style>
  <w:style w:type="character" w:customStyle="1" w:styleId="WW8Num4z2">
    <w:name w:val="WW8Num4z2"/>
    <w:rsid w:val="001979CB"/>
    <w:rPr>
      <w:rFonts w:ascii="Wingdings" w:hAnsi="Wingdings" w:cs="Wingdings"/>
    </w:rPr>
  </w:style>
  <w:style w:type="character" w:customStyle="1" w:styleId="WW8Num4z3">
    <w:name w:val="WW8Num4z3"/>
    <w:rsid w:val="001979CB"/>
    <w:rPr>
      <w:rFonts w:ascii="Symbol" w:hAnsi="Symbol" w:cs="Symbol"/>
    </w:rPr>
  </w:style>
  <w:style w:type="character" w:customStyle="1" w:styleId="WW8Num5z0">
    <w:name w:val="WW8Num5z0"/>
    <w:rsid w:val="001979CB"/>
    <w:rPr>
      <w:sz w:val="24"/>
      <w:szCs w:val="24"/>
    </w:rPr>
  </w:style>
  <w:style w:type="character" w:customStyle="1" w:styleId="WW8Num5z1">
    <w:name w:val="WW8Num5z1"/>
    <w:rsid w:val="001979CB"/>
    <w:rPr>
      <w:rFonts w:ascii="Courier New" w:hAnsi="Courier New" w:cs="Courier New"/>
    </w:rPr>
  </w:style>
  <w:style w:type="character" w:customStyle="1" w:styleId="WW8Num5z2">
    <w:name w:val="WW8Num5z2"/>
    <w:rsid w:val="001979CB"/>
    <w:rPr>
      <w:rFonts w:ascii="Wingdings" w:hAnsi="Wingdings" w:cs="Wingdings"/>
    </w:rPr>
  </w:style>
  <w:style w:type="character" w:customStyle="1" w:styleId="WW8Num6z0">
    <w:name w:val="WW8Num6z0"/>
    <w:rsid w:val="001979CB"/>
    <w:rPr>
      <w:rFonts w:ascii="Symbol" w:hAnsi="Symbol" w:cs="Symbol"/>
    </w:rPr>
  </w:style>
  <w:style w:type="character" w:customStyle="1" w:styleId="WW8Num6z1">
    <w:name w:val="WW8Num6z1"/>
    <w:rsid w:val="001979CB"/>
    <w:rPr>
      <w:rFonts w:ascii="Courier New" w:hAnsi="Courier New" w:cs="Courier New"/>
    </w:rPr>
  </w:style>
  <w:style w:type="character" w:customStyle="1" w:styleId="WW8Num6z2">
    <w:name w:val="WW8Num6z2"/>
    <w:rsid w:val="001979CB"/>
    <w:rPr>
      <w:rFonts w:ascii="Wingdings" w:hAnsi="Wingdings" w:cs="Wingdings"/>
    </w:rPr>
  </w:style>
  <w:style w:type="character" w:customStyle="1" w:styleId="WW8Num8z1">
    <w:name w:val="WW8Num8z1"/>
    <w:rsid w:val="001979CB"/>
    <w:rPr>
      <w:rFonts w:ascii="Courier New" w:hAnsi="Courier New" w:cs="Courier New"/>
    </w:rPr>
  </w:style>
  <w:style w:type="character" w:customStyle="1" w:styleId="WW8Num8z2">
    <w:name w:val="WW8Num8z2"/>
    <w:rsid w:val="001979CB"/>
    <w:rPr>
      <w:rFonts w:ascii="Wingdings" w:hAnsi="Wingdings" w:cs="Wingdings"/>
    </w:rPr>
  </w:style>
  <w:style w:type="character" w:customStyle="1" w:styleId="WW8Num8z3">
    <w:name w:val="WW8Num8z3"/>
    <w:rsid w:val="001979CB"/>
    <w:rPr>
      <w:rFonts w:ascii="Symbol" w:hAnsi="Symbol" w:cs="Symbol"/>
    </w:rPr>
  </w:style>
  <w:style w:type="character" w:customStyle="1" w:styleId="WW8Num9z0">
    <w:name w:val="WW8Num9z0"/>
    <w:rsid w:val="001979CB"/>
  </w:style>
  <w:style w:type="character" w:customStyle="1" w:styleId="WW8Num9z1">
    <w:name w:val="WW8Num9z1"/>
    <w:rsid w:val="001979CB"/>
    <w:rPr>
      <w:rFonts w:ascii="Courier New" w:hAnsi="Courier New" w:cs="Courier New"/>
    </w:rPr>
  </w:style>
  <w:style w:type="character" w:customStyle="1" w:styleId="WW8Num9z2">
    <w:name w:val="WW8Num9z2"/>
    <w:rsid w:val="001979CB"/>
    <w:rPr>
      <w:rFonts w:ascii="Wingdings" w:hAnsi="Wingdings" w:cs="Wingdings"/>
    </w:rPr>
  </w:style>
  <w:style w:type="character" w:customStyle="1" w:styleId="WW8Num9z3">
    <w:name w:val="WW8Num9z3"/>
    <w:rsid w:val="001979CB"/>
    <w:rPr>
      <w:rFonts w:ascii="Symbol" w:hAnsi="Symbol" w:cs="Symbol"/>
    </w:rPr>
  </w:style>
  <w:style w:type="character" w:customStyle="1" w:styleId="WW8Num10z1">
    <w:name w:val="WW8Num10z1"/>
    <w:rsid w:val="001979CB"/>
    <w:rPr>
      <w:rFonts w:ascii="Courier New" w:hAnsi="Courier New" w:cs="Courier New"/>
    </w:rPr>
  </w:style>
  <w:style w:type="character" w:customStyle="1" w:styleId="WW8Num10z2">
    <w:name w:val="WW8Num10z2"/>
    <w:rsid w:val="001979CB"/>
    <w:rPr>
      <w:rFonts w:ascii="Wingdings" w:hAnsi="Wingdings" w:cs="Wingdings"/>
    </w:rPr>
  </w:style>
  <w:style w:type="character" w:customStyle="1" w:styleId="WW8Num10z3">
    <w:name w:val="WW8Num10z3"/>
    <w:rsid w:val="001979CB"/>
    <w:rPr>
      <w:rFonts w:ascii="Symbol" w:hAnsi="Symbol" w:cs="Symbol"/>
    </w:rPr>
  </w:style>
  <w:style w:type="character" w:customStyle="1" w:styleId="WW8Num5z3">
    <w:name w:val="WW8Num5z3"/>
    <w:rsid w:val="001979CB"/>
    <w:rPr>
      <w:rFonts w:ascii="Symbol" w:hAnsi="Symbol" w:cs="Symbol"/>
    </w:rPr>
  </w:style>
  <w:style w:type="character" w:customStyle="1" w:styleId="WW8Num7z0">
    <w:name w:val="WW8Num7z0"/>
    <w:rsid w:val="001979CB"/>
    <w:rPr>
      <w:color w:val="auto"/>
    </w:rPr>
  </w:style>
  <w:style w:type="character" w:customStyle="1" w:styleId="WW8Num8z0">
    <w:name w:val="WW8Num8z0"/>
    <w:rsid w:val="001979CB"/>
    <w:rPr>
      <w:rFonts w:ascii="Symbol" w:hAnsi="Symbol" w:cs="Symbol"/>
    </w:rPr>
  </w:style>
  <w:style w:type="character" w:customStyle="1" w:styleId="WW8Num11z0">
    <w:name w:val="WW8Num11z0"/>
    <w:rsid w:val="001979CB"/>
    <w:rPr>
      <w:rFonts w:ascii="Wingdings" w:hAnsi="Wingdings" w:cs="Wingdings"/>
      <w:color w:val="auto"/>
    </w:rPr>
  </w:style>
  <w:style w:type="character" w:customStyle="1" w:styleId="WW8Num11z1">
    <w:name w:val="WW8Num11z1"/>
    <w:rsid w:val="001979CB"/>
    <w:rPr>
      <w:rFonts w:ascii="Courier New" w:hAnsi="Courier New" w:cs="Courier New"/>
      <w:sz w:val="24"/>
      <w:szCs w:val="24"/>
    </w:rPr>
  </w:style>
  <w:style w:type="character" w:customStyle="1" w:styleId="WW8Num11z2">
    <w:name w:val="WW8Num11z2"/>
    <w:rsid w:val="001979CB"/>
    <w:rPr>
      <w:rFonts w:ascii="Wingdings" w:hAnsi="Wingdings" w:cs="Wingdings"/>
    </w:rPr>
  </w:style>
  <w:style w:type="character" w:customStyle="1" w:styleId="WW8Num11z3">
    <w:name w:val="WW8Num11z3"/>
    <w:rsid w:val="001979CB"/>
    <w:rPr>
      <w:rFonts w:ascii="Symbol" w:hAnsi="Symbol" w:cs="Symbol"/>
    </w:rPr>
  </w:style>
  <w:style w:type="character" w:customStyle="1" w:styleId="WW8Num12z0">
    <w:name w:val="WW8Num12z0"/>
    <w:rsid w:val="001979CB"/>
  </w:style>
  <w:style w:type="character" w:customStyle="1" w:styleId="WW8Num12z1">
    <w:name w:val="WW8Num12z1"/>
    <w:rsid w:val="001979CB"/>
    <w:rPr>
      <w:rFonts w:ascii="Courier New" w:hAnsi="Courier New" w:cs="Courier New"/>
      <w:sz w:val="24"/>
      <w:szCs w:val="24"/>
    </w:rPr>
  </w:style>
  <w:style w:type="character" w:customStyle="1" w:styleId="WW8Num12z2">
    <w:name w:val="WW8Num12z2"/>
    <w:rsid w:val="001979CB"/>
    <w:rPr>
      <w:rFonts w:ascii="Wingdings" w:hAnsi="Wingdings" w:cs="Wingdings"/>
    </w:rPr>
  </w:style>
  <w:style w:type="character" w:customStyle="1" w:styleId="WW8Num12z3">
    <w:name w:val="WW8Num12z3"/>
    <w:rsid w:val="001979CB"/>
    <w:rPr>
      <w:rFonts w:ascii="Symbol" w:hAnsi="Symbol" w:cs="Symbol"/>
    </w:rPr>
  </w:style>
  <w:style w:type="character" w:customStyle="1" w:styleId="WW8Num14z0">
    <w:name w:val="WW8Num14z0"/>
    <w:rsid w:val="001979CB"/>
    <w:rPr>
      <w:rFonts w:ascii="Wingdings" w:hAnsi="Wingdings" w:cs="Wingdings"/>
    </w:rPr>
  </w:style>
  <w:style w:type="character" w:customStyle="1" w:styleId="WW8Num14z1">
    <w:name w:val="WW8Num14z1"/>
    <w:rsid w:val="001979CB"/>
    <w:rPr>
      <w:rFonts w:ascii="Courier New" w:hAnsi="Courier New" w:cs="Courier New"/>
      <w:sz w:val="24"/>
      <w:szCs w:val="24"/>
    </w:rPr>
  </w:style>
  <w:style w:type="character" w:customStyle="1" w:styleId="WW8Num14z3">
    <w:name w:val="WW8Num14z3"/>
    <w:rsid w:val="001979CB"/>
    <w:rPr>
      <w:rFonts w:ascii="Symbol" w:hAnsi="Symbol" w:cs="Symbol"/>
    </w:rPr>
  </w:style>
  <w:style w:type="character" w:customStyle="1" w:styleId="WW8Num15z1">
    <w:name w:val="WW8Num15z1"/>
    <w:rsid w:val="001979CB"/>
    <w:rPr>
      <w:b/>
      <w:bCs/>
      <w:sz w:val="24"/>
      <w:szCs w:val="24"/>
    </w:rPr>
  </w:style>
  <w:style w:type="character" w:customStyle="1" w:styleId="WW8Num16z1">
    <w:name w:val="WW8Num16z1"/>
    <w:rsid w:val="001979CB"/>
    <w:rPr>
      <w:rFonts w:ascii="Courier New" w:hAnsi="Courier New" w:cs="Courier New"/>
      <w:sz w:val="24"/>
      <w:szCs w:val="24"/>
    </w:rPr>
  </w:style>
  <w:style w:type="character" w:customStyle="1" w:styleId="WW8Num16z2">
    <w:name w:val="WW8Num16z2"/>
    <w:rsid w:val="001979CB"/>
    <w:rPr>
      <w:rFonts w:ascii="Wingdings" w:hAnsi="Wingdings" w:cs="Wingdings"/>
    </w:rPr>
  </w:style>
  <w:style w:type="character" w:customStyle="1" w:styleId="WW8Num16z3">
    <w:name w:val="WW8Num16z3"/>
    <w:rsid w:val="001979CB"/>
    <w:rPr>
      <w:rFonts w:ascii="Symbol" w:hAnsi="Symbol" w:cs="Symbol"/>
    </w:rPr>
  </w:style>
  <w:style w:type="character" w:customStyle="1" w:styleId="WW8Num7z1">
    <w:name w:val="WW8Num7z1"/>
    <w:rsid w:val="001979CB"/>
    <w:rPr>
      <w:rFonts w:ascii="Courier New" w:hAnsi="Courier New" w:cs="Courier New"/>
    </w:rPr>
  </w:style>
  <w:style w:type="character" w:customStyle="1" w:styleId="WW8Num7z2">
    <w:name w:val="WW8Num7z2"/>
    <w:rsid w:val="001979CB"/>
    <w:rPr>
      <w:rFonts w:ascii="Wingdings" w:hAnsi="Wingdings" w:cs="Wingdings"/>
    </w:rPr>
  </w:style>
  <w:style w:type="character" w:customStyle="1" w:styleId="WW8Num10z0">
    <w:name w:val="WW8Num10z0"/>
    <w:rsid w:val="001979CB"/>
    <w:rPr>
      <w:rFonts w:ascii="Symbol" w:hAnsi="Symbol" w:cs="Symbol"/>
    </w:rPr>
  </w:style>
  <w:style w:type="character" w:customStyle="1" w:styleId="WW-DefaultParagraphFont">
    <w:name w:val="WW-Default Paragraph Font"/>
    <w:rsid w:val="001979CB"/>
  </w:style>
  <w:style w:type="character" w:customStyle="1" w:styleId="WW-DefaultParagraphFont1">
    <w:name w:val="WW-Default Paragraph Font1"/>
    <w:rsid w:val="001979CB"/>
  </w:style>
  <w:style w:type="character" w:customStyle="1" w:styleId="ListParagraphChar">
    <w:name w:val="List Paragraph Char"/>
    <w:rsid w:val="001979CB"/>
  </w:style>
  <w:style w:type="character" w:customStyle="1" w:styleId="CommentReference1">
    <w:name w:val="Comment Reference1"/>
    <w:rsid w:val="001979CB"/>
    <w:rPr>
      <w:sz w:val="16"/>
      <w:szCs w:val="16"/>
    </w:rPr>
  </w:style>
  <w:style w:type="character" w:customStyle="1" w:styleId="CommentTextChar">
    <w:name w:val="Comment Text Char"/>
    <w:rsid w:val="001979CB"/>
    <w:rPr>
      <w:sz w:val="20"/>
      <w:szCs w:val="20"/>
    </w:rPr>
  </w:style>
  <w:style w:type="character" w:customStyle="1" w:styleId="CommentSubjectChar">
    <w:name w:val="Comment Subject Char"/>
    <w:rsid w:val="001979CB"/>
    <w:rPr>
      <w:b/>
      <w:bCs/>
      <w:sz w:val="20"/>
      <w:szCs w:val="20"/>
    </w:rPr>
  </w:style>
  <w:style w:type="character" w:customStyle="1" w:styleId="BodyText2Char">
    <w:name w:val="Body Text 2 Char"/>
    <w:rsid w:val="001979CB"/>
    <w:rPr>
      <w:sz w:val="24"/>
      <w:szCs w:val="24"/>
    </w:rPr>
  </w:style>
  <w:style w:type="character" w:customStyle="1" w:styleId="BodyText2Char1">
    <w:name w:val="Body Text 2 Char1"/>
    <w:basedOn w:val="WW-DefaultParagraphFont1"/>
    <w:rsid w:val="001979CB"/>
  </w:style>
  <w:style w:type="character" w:customStyle="1" w:styleId="BodyText3Char">
    <w:name w:val="Body Text 3 Char"/>
    <w:rsid w:val="001979CB"/>
    <w:rPr>
      <w:rFonts w:ascii="Times New Roman" w:hAnsi="Times New Roman" w:cs="Times New Roman"/>
      <w:sz w:val="16"/>
      <w:szCs w:val="16"/>
    </w:rPr>
  </w:style>
  <w:style w:type="character" w:customStyle="1" w:styleId="NoSpacingChar">
    <w:name w:val="No Spacing Char"/>
    <w:rsid w:val="001979CB"/>
    <w:rPr>
      <w:lang w:val="en-US"/>
    </w:rPr>
  </w:style>
  <w:style w:type="character" w:customStyle="1" w:styleId="ListLabel1">
    <w:name w:val="ListLabel 1"/>
    <w:rsid w:val="001979CB"/>
  </w:style>
  <w:style w:type="character" w:customStyle="1" w:styleId="ListLabel2">
    <w:name w:val="ListLabel 2"/>
    <w:rsid w:val="001979CB"/>
    <w:rPr>
      <w:b/>
      <w:bCs/>
      <w:sz w:val="24"/>
      <w:szCs w:val="24"/>
    </w:rPr>
  </w:style>
  <w:style w:type="character" w:customStyle="1" w:styleId="ListLabel3">
    <w:name w:val="ListLabel 3"/>
    <w:rsid w:val="001979CB"/>
    <w:rPr>
      <w:sz w:val="24"/>
      <w:szCs w:val="24"/>
    </w:rPr>
  </w:style>
  <w:style w:type="character" w:customStyle="1" w:styleId="ListLabel4">
    <w:name w:val="ListLabel 4"/>
    <w:rsid w:val="001979CB"/>
    <w:rPr>
      <w:sz w:val="24"/>
      <w:szCs w:val="24"/>
    </w:rPr>
  </w:style>
  <w:style w:type="character" w:customStyle="1" w:styleId="ListLabel5">
    <w:name w:val="ListLabel 5"/>
    <w:rsid w:val="001979CB"/>
  </w:style>
  <w:style w:type="character" w:customStyle="1" w:styleId="ListLabel6">
    <w:name w:val="ListLabel 6"/>
    <w:rsid w:val="001979CB"/>
    <w:rPr>
      <w:color w:val="auto"/>
    </w:rPr>
  </w:style>
  <w:style w:type="character" w:customStyle="1" w:styleId="ListLabel7">
    <w:name w:val="ListLabel 7"/>
    <w:rsid w:val="001979CB"/>
    <w:rPr>
      <w:rFonts w:eastAsia="Times New Roman"/>
    </w:rPr>
  </w:style>
  <w:style w:type="character" w:customStyle="1" w:styleId="ListLabel8">
    <w:name w:val="ListLabel 8"/>
    <w:rsid w:val="001979CB"/>
  </w:style>
  <w:style w:type="character" w:customStyle="1" w:styleId="NumberingSymbols">
    <w:name w:val="Numbering Symbols"/>
    <w:rsid w:val="001979CB"/>
  </w:style>
  <w:style w:type="character" w:customStyle="1" w:styleId="FootnoteCharacters">
    <w:name w:val="Footnote Characters"/>
    <w:rsid w:val="001979CB"/>
    <w:rPr>
      <w:vertAlign w:val="superscript"/>
    </w:rPr>
  </w:style>
  <w:style w:type="paragraph" w:customStyle="1" w:styleId="Heading">
    <w:name w:val="Heading"/>
    <w:basedOn w:val="Normal"/>
    <w:next w:val="BodyText"/>
    <w:rsid w:val="001979CB"/>
    <w:pPr>
      <w:keepNext/>
      <w:suppressAutoHyphens/>
      <w:spacing w:before="240" w:after="120" w:line="100" w:lineRule="atLeast"/>
    </w:pPr>
    <w:rPr>
      <w:rFonts w:ascii="Arial" w:eastAsia="Arial Unicode MS" w:hAnsi="Arial" w:cs="Arial"/>
      <w:color w:val="000000"/>
      <w:kern w:val="1"/>
      <w:sz w:val="28"/>
      <w:szCs w:val="28"/>
      <w:lang w:eastAsia="ar-SA"/>
    </w:rPr>
  </w:style>
  <w:style w:type="paragraph" w:styleId="List">
    <w:name w:val="List"/>
    <w:basedOn w:val="BodyText"/>
    <w:uiPriority w:val="99"/>
    <w:rsid w:val="001979CB"/>
  </w:style>
  <w:style w:type="paragraph" w:styleId="Caption">
    <w:name w:val="caption"/>
    <w:basedOn w:val="Normal"/>
    <w:uiPriority w:val="35"/>
    <w:qFormat/>
    <w:locked/>
    <w:rsid w:val="001979CB"/>
    <w:pPr>
      <w:suppressLineNumbers/>
      <w:suppressAutoHyphens/>
      <w:spacing w:before="120" w:after="120" w:line="100" w:lineRule="atLeast"/>
    </w:pPr>
    <w:rPr>
      <w:rFonts w:ascii="Times New Roman" w:eastAsia="Arial Unicode MS" w:hAnsi="Times New Roman" w:cs="Times New Roman"/>
      <w:i/>
      <w:iCs/>
      <w:color w:val="000000"/>
      <w:kern w:val="1"/>
      <w:sz w:val="24"/>
      <w:szCs w:val="24"/>
      <w:lang w:eastAsia="ar-SA"/>
    </w:rPr>
  </w:style>
  <w:style w:type="paragraph" w:customStyle="1" w:styleId="Index">
    <w:name w:val="Index"/>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979CB"/>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CommentSubject1">
    <w:name w:val="Comment Subject1"/>
    <w:basedOn w:val="CommentText1"/>
    <w:rsid w:val="001979CB"/>
    <w:rPr>
      <w:b/>
      <w:bCs/>
    </w:rPr>
  </w:style>
  <w:style w:type="character" w:customStyle="1" w:styleId="BalloonTextChar1">
    <w:name w:val="Balloon Text Char1"/>
    <w:uiPriority w:val="99"/>
    <w:locked/>
    <w:rsid w:val="001979CB"/>
    <w:rPr>
      <w:rFonts w:ascii="Tahoma" w:eastAsia="Arial Unicode MS" w:hAnsi="Tahoma" w:cs="Tahoma"/>
      <w:color w:val="000000"/>
      <w:kern w:val="1"/>
      <w:sz w:val="16"/>
      <w:szCs w:val="16"/>
      <w:lang w:eastAsia="ar-SA" w:bidi="ar-SA"/>
    </w:rPr>
  </w:style>
  <w:style w:type="paragraph" w:customStyle="1" w:styleId="ContentsHeading">
    <w:name w:val="Contents Heading"/>
    <w:basedOn w:val="Heading1"/>
    <w:rsid w:val="001979CB"/>
    <w:pPr>
      <w:suppressLineNumbers/>
    </w:pPr>
    <w:rPr>
      <w:sz w:val="32"/>
      <w:szCs w:val="32"/>
    </w:rPr>
  </w:style>
  <w:style w:type="paragraph" w:styleId="BodyText2">
    <w:name w:val="Body Text 2"/>
    <w:basedOn w:val="Normal"/>
    <w:link w:val="BodyText2Char2"/>
    <w:uiPriority w:val="99"/>
    <w:rsid w:val="001979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link w:val="BodyText2"/>
    <w:uiPriority w:val="99"/>
    <w:locked/>
    <w:rsid w:val="001979CB"/>
    <w:rPr>
      <w:rFonts w:eastAsia="Arial Unicode MS"/>
      <w:color w:val="000000"/>
      <w:kern w:val="1"/>
      <w:sz w:val="24"/>
      <w:szCs w:val="24"/>
      <w:lang w:val="en-US" w:eastAsia="ar-SA" w:bidi="ar-SA"/>
    </w:rPr>
  </w:style>
  <w:style w:type="paragraph" w:styleId="BodyText3">
    <w:name w:val="Body Text 3"/>
    <w:basedOn w:val="Normal"/>
    <w:link w:val="BodyText3Char1"/>
    <w:uiPriority w:val="99"/>
    <w:rsid w:val="001979CB"/>
    <w:pPr>
      <w:suppressAutoHyphens/>
      <w:spacing w:after="120" w:line="100" w:lineRule="atLeast"/>
    </w:pPr>
    <w:rPr>
      <w:color w:val="000000"/>
      <w:kern w:val="1"/>
      <w:sz w:val="16"/>
      <w:szCs w:val="16"/>
      <w:lang w:eastAsia="ar-SA"/>
    </w:rPr>
  </w:style>
  <w:style w:type="character" w:customStyle="1" w:styleId="BodyText3Char1">
    <w:name w:val="Body Text 3 Char1"/>
    <w:link w:val="BodyText3"/>
    <w:uiPriority w:val="99"/>
    <w:locked/>
    <w:rsid w:val="001979CB"/>
    <w:rPr>
      <w:rFonts w:eastAsia="Times New Roman"/>
      <w:color w:val="000000"/>
      <w:kern w:val="1"/>
      <w:sz w:val="16"/>
      <w:szCs w:val="16"/>
      <w:lang w:val="en-US" w:eastAsia="ar-SA" w:bidi="ar-SA"/>
    </w:rPr>
  </w:style>
  <w:style w:type="paragraph" w:styleId="NoSpacing">
    <w:name w:val="No Spacing"/>
    <w:uiPriority w:val="1"/>
    <w:qFormat/>
    <w:rsid w:val="001979CB"/>
    <w:pPr>
      <w:suppressAutoHyphens/>
      <w:spacing w:line="100" w:lineRule="atLeast"/>
    </w:pPr>
    <w:rPr>
      <w:rFonts w:eastAsia="Arial Unicode MS" w:cs="Calibri"/>
      <w:kern w:val="1"/>
      <w:sz w:val="22"/>
      <w:szCs w:val="22"/>
      <w:lang w:val="en-US" w:eastAsia="ar-SA"/>
    </w:rPr>
  </w:style>
  <w:style w:type="character" w:customStyle="1" w:styleId="HeaderChar1">
    <w:name w:val="Header Char1"/>
    <w:aliases w:val="Char Char1,Char Char Char Char Char Char Char Char Char Char Char Char Char Char Char Char Char3,Char Char Char Char Char Char Char Char Char Char Char Char Char Char Char Char11"/>
    <w:rsid w:val="001979CB"/>
    <w:rPr>
      <w:rFonts w:eastAsia="Arial Unicode MS"/>
      <w:color w:val="000000"/>
      <w:kern w:val="1"/>
      <w:sz w:val="24"/>
      <w:szCs w:val="24"/>
      <w:lang w:eastAsia="ar-SA" w:bidi="ar-SA"/>
    </w:rPr>
  </w:style>
  <w:style w:type="character" w:customStyle="1" w:styleId="FooterChar1">
    <w:name w:val="Footer Char1"/>
    <w:aliases w:val="Char Char Char Char,Char Char Char Char Char Char Char Char Char1,Char Char Char Char Char Char Char Char Char Char1,Char Char Char Char Char Char Char Char Char Char Char,Char Char Char Char Char Char Char Char Char Char Char Char Cha"/>
    <w:rsid w:val="001979CB"/>
    <w:rPr>
      <w:rFonts w:eastAsia="Arial Unicode MS"/>
      <w:color w:val="000000"/>
      <w:kern w:val="1"/>
      <w:sz w:val="24"/>
      <w:szCs w:val="24"/>
      <w:lang w:eastAsia="ar-SA" w:bidi="ar-SA"/>
    </w:rPr>
  </w:style>
  <w:style w:type="paragraph" w:customStyle="1" w:styleId="TableContents">
    <w:name w:val="Table Contents"/>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979CB"/>
    <w:pPr>
      <w:jc w:val="center"/>
    </w:pPr>
    <w:rPr>
      <w:b/>
      <w:bCs/>
    </w:rPr>
  </w:style>
  <w:style w:type="table" w:customStyle="1" w:styleId="TableGrid1">
    <w:name w:val="Table Grid1"/>
    <w:uiPriority w:val="99"/>
    <w:rsid w:val="001979CB"/>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79CB"/>
  </w:style>
  <w:style w:type="paragraph" w:styleId="Title">
    <w:name w:val="Title"/>
    <w:basedOn w:val="Normal"/>
    <w:link w:val="TitleChar"/>
    <w:uiPriority w:val="10"/>
    <w:qFormat/>
    <w:locked/>
    <w:rsid w:val="001979CB"/>
    <w:pPr>
      <w:spacing w:after="0" w:line="240" w:lineRule="auto"/>
      <w:jc w:val="center"/>
    </w:pPr>
    <w:rPr>
      <w:b/>
      <w:bCs/>
      <w:sz w:val="36"/>
      <w:szCs w:val="36"/>
    </w:rPr>
  </w:style>
  <w:style w:type="character" w:customStyle="1" w:styleId="TitleChar">
    <w:name w:val="Title Char"/>
    <w:link w:val="Title"/>
    <w:uiPriority w:val="10"/>
    <w:locked/>
    <w:rsid w:val="001979CB"/>
    <w:rPr>
      <w:rFonts w:eastAsia="Times New Roman"/>
      <w:b/>
      <w:bCs/>
      <w:sz w:val="24"/>
      <w:szCs w:val="24"/>
      <w:lang w:val="en-US" w:eastAsia="en-US"/>
    </w:rPr>
  </w:style>
  <w:style w:type="paragraph" w:styleId="BodyTextIndent">
    <w:name w:val="Body Text Indent"/>
    <w:basedOn w:val="Normal"/>
    <w:link w:val="BodyTextIndentChar"/>
    <w:uiPriority w:val="99"/>
    <w:rsid w:val="001979CB"/>
    <w:pPr>
      <w:suppressAutoHyphens/>
      <w:spacing w:after="120" w:line="100" w:lineRule="atLeast"/>
      <w:ind w:left="283"/>
    </w:pPr>
    <w:rPr>
      <w:rFonts w:ascii="Times New Roman" w:eastAsia="Arial Unicode MS" w:hAnsi="Times New Roman" w:cs="Times New Roman"/>
      <w:color w:val="000000"/>
      <w:kern w:val="1"/>
      <w:sz w:val="24"/>
      <w:szCs w:val="24"/>
      <w:lang w:eastAsia="ar-SA"/>
    </w:rPr>
  </w:style>
  <w:style w:type="character" w:customStyle="1" w:styleId="BodyTextIndentChar">
    <w:name w:val="Body Text Indent Char"/>
    <w:link w:val="BodyTextIndent"/>
    <w:uiPriority w:val="99"/>
    <w:locked/>
    <w:rsid w:val="001979CB"/>
    <w:rPr>
      <w:rFonts w:eastAsia="Arial Unicode MS"/>
      <w:color w:val="000000"/>
      <w:kern w:val="1"/>
      <w:sz w:val="24"/>
      <w:szCs w:val="24"/>
      <w:lang w:val="en-US" w:eastAsia="ar-SA" w:bidi="ar-SA"/>
    </w:rPr>
  </w:style>
  <w:style w:type="paragraph" w:styleId="BodyTextIndent2">
    <w:name w:val="Body Text Indent 2"/>
    <w:basedOn w:val="Normal"/>
    <w:link w:val="BodyTextIndent2Char"/>
    <w:uiPriority w:val="99"/>
    <w:rsid w:val="001979CB"/>
    <w:pPr>
      <w:spacing w:after="120" w:line="480" w:lineRule="auto"/>
      <w:ind w:left="283"/>
    </w:pPr>
    <w:rPr>
      <w:sz w:val="24"/>
      <w:szCs w:val="24"/>
    </w:rPr>
  </w:style>
  <w:style w:type="character" w:customStyle="1" w:styleId="BodyTextIndent2Char">
    <w:name w:val="Body Text Indent 2 Char"/>
    <w:link w:val="BodyTextIndent2"/>
    <w:uiPriority w:val="99"/>
    <w:locked/>
    <w:rsid w:val="001979CB"/>
    <w:rPr>
      <w:rFonts w:eastAsia="Times New Roman"/>
      <w:sz w:val="24"/>
      <w:szCs w:val="24"/>
      <w:lang w:val="en-US" w:eastAsia="en-US"/>
    </w:rPr>
  </w:style>
  <w:style w:type="paragraph" w:customStyle="1" w:styleId="OLJACYR">
    <w:name w:val="OLJACYR"/>
    <w:basedOn w:val="Normal"/>
    <w:rsid w:val="001979CB"/>
    <w:pPr>
      <w:tabs>
        <w:tab w:val="left" w:pos="1134"/>
      </w:tabs>
      <w:spacing w:after="0" w:line="240" w:lineRule="auto"/>
      <w:jc w:val="both"/>
    </w:pPr>
    <w:rPr>
      <w:rFonts w:ascii="YuCiril Times" w:hAnsi="YuCiril Times" w:cs="YuCiril Times"/>
      <w:sz w:val="24"/>
      <w:szCs w:val="24"/>
    </w:rPr>
  </w:style>
  <w:style w:type="character" w:customStyle="1" w:styleId="CharChar2">
    <w:name w:val="Char Char2"/>
    <w:rsid w:val="001979CB"/>
    <w:rPr>
      <w:sz w:val="24"/>
      <w:szCs w:val="24"/>
    </w:rPr>
  </w:style>
  <w:style w:type="paragraph" w:styleId="TOC1">
    <w:name w:val="toc 1"/>
    <w:basedOn w:val="Normal"/>
    <w:next w:val="Normal"/>
    <w:autoRedefine/>
    <w:uiPriority w:val="1"/>
    <w:qFormat/>
    <w:locked/>
    <w:rsid w:val="001979CB"/>
    <w:pPr>
      <w:tabs>
        <w:tab w:val="right" w:leader="dot" w:pos="9345"/>
      </w:tabs>
      <w:spacing w:before="120" w:after="120" w:line="240" w:lineRule="auto"/>
    </w:pPr>
    <w:rPr>
      <w:sz w:val="24"/>
      <w:szCs w:val="24"/>
    </w:rPr>
  </w:style>
  <w:style w:type="paragraph" w:styleId="TOC2">
    <w:name w:val="toc 2"/>
    <w:basedOn w:val="Normal"/>
    <w:next w:val="Normal"/>
    <w:autoRedefine/>
    <w:uiPriority w:val="1"/>
    <w:qFormat/>
    <w:locked/>
    <w:rsid w:val="001979CB"/>
    <w:pPr>
      <w:tabs>
        <w:tab w:val="right" w:leader="dot" w:pos="9356"/>
      </w:tabs>
      <w:spacing w:after="0" w:line="240" w:lineRule="auto"/>
      <w:ind w:left="221"/>
    </w:pPr>
    <w:rPr>
      <w:sz w:val="24"/>
      <w:szCs w:val="24"/>
    </w:rPr>
  </w:style>
  <w:style w:type="paragraph" w:styleId="TOC3">
    <w:name w:val="toc 3"/>
    <w:basedOn w:val="Normal"/>
    <w:next w:val="Normal"/>
    <w:autoRedefine/>
    <w:uiPriority w:val="39"/>
    <w:locked/>
    <w:rsid w:val="001979CB"/>
    <w:pPr>
      <w:tabs>
        <w:tab w:val="right" w:leader="dot" w:pos="9356"/>
      </w:tabs>
      <w:spacing w:after="0" w:line="240" w:lineRule="auto"/>
      <w:ind w:left="442"/>
    </w:pPr>
    <w:rPr>
      <w:sz w:val="24"/>
      <w:szCs w:val="24"/>
    </w:rPr>
  </w:style>
  <w:style w:type="paragraph" w:customStyle="1" w:styleId="Dokumenti">
    <w:name w:val="Dokumenti"/>
    <w:basedOn w:val="Normal"/>
    <w:rsid w:val="001979CB"/>
    <w:pPr>
      <w:spacing w:before="120" w:after="120" w:line="240" w:lineRule="auto"/>
      <w:jc w:val="both"/>
    </w:pPr>
    <w:rPr>
      <w:rFonts w:ascii="Book-Cirilica" w:hAnsi="Book-Cirilica" w:cs="Book-Cirilica"/>
      <w:noProof/>
      <w:sz w:val="24"/>
      <w:szCs w:val="24"/>
      <w:lang w:val="sr-Cyrl-CS"/>
    </w:rPr>
  </w:style>
  <w:style w:type="paragraph" w:customStyle="1" w:styleId="a">
    <w:name w:val="Пасус са листом"/>
    <w:basedOn w:val="Normal"/>
    <w:qFormat/>
    <w:rsid w:val="001979CB"/>
    <w:pPr>
      <w:spacing w:after="0" w:line="240" w:lineRule="auto"/>
      <w:ind w:left="720"/>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rsid w:val="001979CB"/>
    <w:pPr>
      <w:spacing w:after="160" w:line="240" w:lineRule="exact"/>
    </w:pPr>
    <w:rPr>
      <w:rFonts w:ascii="Arial" w:hAnsi="Arial" w:cs="Arial"/>
      <w:sz w:val="20"/>
      <w:szCs w:val="20"/>
    </w:rPr>
  </w:style>
  <w:style w:type="paragraph" w:customStyle="1" w:styleId="Pasussalistom1">
    <w:name w:val="Pasus sa listom1"/>
    <w:basedOn w:val="Normal"/>
    <w:qFormat/>
    <w:rsid w:val="001979CB"/>
    <w:pPr>
      <w:spacing w:after="0" w:line="240" w:lineRule="auto"/>
      <w:ind w:left="720"/>
    </w:pPr>
  </w:style>
  <w:style w:type="paragraph" w:customStyle="1" w:styleId="CharCharChar">
    <w:name w:val="Char Char Char"/>
    <w:basedOn w:val="Normal"/>
    <w:rsid w:val="001979CB"/>
    <w:pPr>
      <w:spacing w:before="40" w:after="40" w:line="240" w:lineRule="auto"/>
      <w:jc w:val="both"/>
    </w:pPr>
    <w:rPr>
      <w:sz w:val="24"/>
      <w:szCs w:val="24"/>
    </w:rPr>
  </w:style>
  <w:style w:type="character" w:styleId="Strong">
    <w:name w:val="Strong"/>
    <w:uiPriority w:val="22"/>
    <w:qFormat/>
    <w:locked/>
    <w:rsid w:val="001979CB"/>
    <w:rPr>
      <w:b/>
      <w:bCs/>
    </w:rPr>
  </w:style>
  <w:style w:type="character" w:customStyle="1" w:styleId="brojdatum">
    <w:name w:val="brojdatum"/>
    <w:basedOn w:val="DefaultParagraphFont"/>
    <w:rsid w:val="001979CB"/>
  </w:style>
  <w:style w:type="character" w:customStyle="1" w:styleId="sakrij">
    <w:name w:val="sakrij"/>
    <w:basedOn w:val="DefaultParagraphFont"/>
    <w:rsid w:val="001979CB"/>
  </w:style>
  <w:style w:type="character" w:customStyle="1" w:styleId="CharChar5">
    <w:name w:val="Char Char5"/>
    <w:rsid w:val="001979CB"/>
    <w:rPr>
      <w:rFonts w:ascii="Times New Roman" w:hAnsi="Times New Roman" w:cs="Times New Roman"/>
      <w:b/>
      <w:bCs/>
      <w:sz w:val="26"/>
      <w:szCs w:val="26"/>
    </w:rPr>
  </w:style>
  <w:style w:type="character" w:customStyle="1" w:styleId="CharChar3">
    <w:name w:val="Char Char3"/>
    <w:uiPriority w:val="99"/>
    <w:rsid w:val="001979CB"/>
    <w:rPr>
      <w:rFonts w:ascii="Times New Roman" w:hAnsi="Times New Roman" w:cs="Times New Roman"/>
      <w:sz w:val="24"/>
      <w:szCs w:val="24"/>
    </w:rPr>
  </w:style>
  <w:style w:type="paragraph" w:customStyle="1" w:styleId="CharCharCarCharCarCharCarCharCarCharCarCharCarCharCharCharCharCarCharCarChar">
    <w:name w:val="Char Char Car Char Car Char Car Char Car Char Car Char Car Char Char Char Char Car Char Car Char"/>
    <w:basedOn w:val="Normal"/>
    <w:rsid w:val="001979CB"/>
    <w:pPr>
      <w:spacing w:after="160" w:line="240" w:lineRule="exact"/>
    </w:pPr>
    <w:rPr>
      <w:rFonts w:ascii="Arial" w:hAnsi="Arial" w:cs="Arial"/>
      <w:sz w:val="20"/>
      <w:szCs w:val="20"/>
    </w:rPr>
  </w:style>
  <w:style w:type="paragraph" w:customStyle="1" w:styleId="Default">
    <w:name w:val="Default"/>
    <w:rsid w:val="001979CB"/>
    <w:pPr>
      <w:autoSpaceDE w:val="0"/>
      <w:autoSpaceDN w:val="0"/>
      <w:adjustRightInd w:val="0"/>
    </w:pPr>
    <w:rPr>
      <w:rFonts w:ascii="Tahoma" w:hAnsi="Tahoma" w:cs="Tahoma"/>
      <w:color w:val="000000"/>
      <w:sz w:val="24"/>
      <w:szCs w:val="24"/>
      <w:lang w:val="en-US" w:eastAsia="en-US"/>
    </w:rPr>
  </w:style>
  <w:style w:type="character" w:styleId="FollowedHyperlink">
    <w:name w:val="FollowedHyperlink"/>
    <w:uiPriority w:val="99"/>
    <w:rsid w:val="001979CB"/>
    <w:rPr>
      <w:color w:val="800080"/>
      <w:u w:val="single"/>
    </w:rPr>
  </w:style>
  <w:style w:type="paragraph" w:customStyle="1" w:styleId="1tekst">
    <w:name w:val="1tekst"/>
    <w:basedOn w:val="Normal"/>
    <w:rsid w:val="001979CB"/>
    <w:pPr>
      <w:spacing w:after="0" w:line="240" w:lineRule="auto"/>
      <w:ind w:left="375" w:right="375" w:firstLine="240"/>
      <w:jc w:val="both"/>
    </w:pPr>
    <w:rPr>
      <w:rFonts w:ascii="Arial" w:hAnsi="Arial" w:cs="Arial"/>
      <w:sz w:val="20"/>
      <w:szCs w:val="20"/>
    </w:rPr>
  </w:style>
  <w:style w:type="character" w:customStyle="1" w:styleId="CharCharCharChar3">
    <w:name w:val="Char Char Char Char3"/>
    <w:aliases w:val="Char Char Char Char Char Char Char Char Char Char Char Char Char1,Char Char Char Char Char Char Char Char Char Char Char Char Char Char Char Char Char1,Char Char Char Char Char Char Char Char Char Char Char Char Char11"/>
    <w:rsid w:val="001979CB"/>
    <w:rPr>
      <w:lang w:val="en-GB" w:eastAsia="en-US"/>
    </w:rPr>
  </w:style>
  <w:style w:type="character" w:customStyle="1" w:styleId="WW8NumSt4z0">
    <w:name w:val="WW8NumSt4z0"/>
    <w:rsid w:val="001979CB"/>
    <w:rPr>
      <w:rFonts w:ascii="Symbol" w:hAnsi="Symbol" w:cs="Symbol"/>
      <w:sz w:val="22"/>
      <w:szCs w:val="22"/>
    </w:rPr>
  </w:style>
  <w:style w:type="paragraph" w:customStyle="1" w:styleId="Style1">
    <w:name w:val="Style1"/>
    <w:basedOn w:val="NoSpacing"/>
    <w:rsid w:val="001979CB"/>
    <w:pPr>
      <w:numPr>
        <w:numId w:val="4"/>
      </w:numPr>
      <w:jc w:val="both"/>
    </w:pPr>
    <w:rPr>
      <w:rFonts w:ascii="Arial" w:hAnsi="Arial" w:cs="Arial"/>
      <w:b/>
      <w:bCs/>
      <w:lang w:val="sr-Cyrl-CS"/>
    </w:rPr>
  </w:style>
  <w:style w:type="paragraph" w:customStyle="1" w:styleId="StyleListParagraphLatinArialJustifiedLeft074cm">
    <w:name w:val="Style List Paragraph + (Latin) Arial Justified Left:  0.74 cm"/>
    <w:basedOn w:val="NoSpacing"/>
    <w:rsid w:val="001979CB"/>
    <w:pPr>
      <w:ind w:left="420"/>
      <w:jc w:val="both"/>
    </w:pPr>
    <w:rPr>
      <w:rFonts w:ascii="Arial" w:eastAsia="Times New Roman" w:hAnsi="Arial" w:cs="Arial"/>
    </w:rPr>
  </w:style>
  <w:style w:type="paragraph" w:styleId="BodyTextIndent3">
    <w:name w:val="Body Text Indent 3"/>
    <w:basedOn w:val="Normal"/>
    <w:link w:val="BodyTextIndent3Char"/>
    <w:uiPriority w:val="99"/>
    <w:rsid w:val="001979CB"/>
    <w:pPr>
      <w:suppressAutoHyphens/>
      <w:spacing w:after="120" w:line="100" w:lineRule="atLeast"/>
      <w:ind w:left="360"/>
    </w:pPr>
    <w:rPr>
      <w:rFonts w:ascii="Times New Roman" w:eastAsia="Arial Unicode MS" w:hAnsi="Times New Roman" w:cs="Times New Roman"/>
      <w:color w:val="000000"/>
      <w:kern w:val="1"/>
      <w:sz w:val="16"/>
      <w:szCs w:val="16"/>
      <w:lang w:eastAsia="ar-SA"/>
    </w:rPr>
  </w:style>
  <w:style w:type="character" w:customStyle="1" w:styleId="BodyTextIndent3Char">
    <w:name w:val="Body Text Indent 3 Char"/>
    <w:link w:val="BodyTextIndent3"/>
    <w:uiPriority w:val="99"/>
    <w:locked/>
    <w:rsid w:val="001979CB"/>
    <w:rPr>
      <w:rFonts w:eastAsia="Arial Unicode MS"/>
      <w:color w:val="000000"/>
      <w:kern w:val="1"/>
      <w:sz w:val="16"/>
      <w:szCs w:val="16"/>
      <w:lang w:val="en-US" w:eastAsia="ar-SA" w:bidi="ar-SA"/>
    </w:rPr>
  </w:style>
  <w:style w:type="table" w:customStyle="1" w:styleId="TableGrid2">
    <w:name w:val="Table Grid2"/>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1979CB"/>
    <w:pPr>
      <w:suppressAutoHyphens/>
      <w:autoSpaceDE w:val="0"/>
    </w:pPr>
    <w:rPr>
      <w:rFonts w:ascii="Arial" w:hAnsi="Arial" w:cs="Arial"/>
      <w:color w:val="000000"/>
      <w:sz w:val="24"/>
      <w:szCs w:val="24"/>
      <w:lang w:val="en-GB" w:eastAsia="ar-SA"/>
    </w:rPr>
  </w:style>
  <w:style w:type="character" w:styleId="IntenseEmphasis">
    <w:name w:val="Intense Emphasis"/>
    <w:uiPriority w:val="21"/>
    <w:qFormat/>
    <w:rsid w:val="001979CB"/>
    <w:rPr>
      <w:rFonts w:ascii="Arial" w:hAnsi="Arial" w:cs="Arial"/>
      <w:b/>
      <w:bCs/>
      <w:color w:val="auto"/>
      <w:sz w:val="28"/>
      <w:szCs w:val="28"/>
      <w:u w:val="single"/>
    </w:rPr>
  </w:style>
  <w:style w:type="paragraph" w:customStyle="1" w:styleId="11AAAAPROJEKTNI">
    <w:name w:val="11AAAA PROJEKTNI"/>
    <w:basedOn w:val="Normal"/>
    <w:rsid w:val="001979CB"/>
    <w:pPr>
      <w:spacing w:after="0" w:line="240" w:lineRule="auto"/>
      <w:jc w:val="both"/>
    </w:pPr>
    <w:rPr>
      <w:spacing w:val="12"/>
      <w:position w:val="8"/>
      <w:sz w:val="26"/>
      <w:szCs w:val="26"/>
    </w:rPr>
  </w:style>
  <w:style w:type="paragraph" w:customStyle="1" w:styleId="Djole">
    <w:name w:val="Djole"/>
    <w:basedOn w:val="Heading1"/>
    <w:rsid w:val="001979CB"/>
    <w:pPr>
      <w:keepLines w:val="0"/>
      <w:tabs>
        <w:tab w:val="num" w:pos="890"/>
      </w:tabs>
      <w:suppressAutoHyphens w:val="0"/>
      <w:spacing w:before="240" w:after="60" w:line="240" w:lineRule="auto"/>
      <w:ind w:left="567" w:hanging="397"/>
    </w:pPr>
    <w:rPr>
      <w:rFonts w:ascii="Arial" w:eastAsia="Times New Roman" w:hAnsi="Arial" w:cs="Arial"/>
      <w:color w:val="auto"/>
      <w:spacing w:val="12"/>
      <w:kern w:val="32"/>
      <w:position w:val="8"/>
      <w:sz w:val="26"/>
      <w:szCs w:val="26"/>
      <w:lang w:eastAsia="en-US"/>
    </w:rPr>
  </w:style>
  <w:style w:type="paragraph" w:customStyle="1" w:styleId="aaaProjektnitekst">
    <w:name w:val="aaa Projektni tekst"/>
    <w:basedOn w:val="Normal"/>
    <w:link w:val="aaaProjektnitekstChar"/>
    <w:rsid w:val="001979CB"/>
    <w:pPr>
      <w:spacing w:after="0" w:line="240" w:lineRule="auto"/>
      <w:jc w:val="both"/>
    </w:pPr>
    <w:rPr>
      <w:spacing w:val="12"/>
      <w:position w:val="8"/>
      <w:sz w:val="26"/>
      <w:szCs w:val="26"/>
      <w:lang w:val="sr-Latn-CS" w:eastAsia="sr-Latn-CS"/>
    </w:rPr>
  </w:style>
  <w:style w:type="character" w:customStyle="1" w:styleId="aaaProjektnitekstChar">
    <w:name w:val="aaa Projektni tekst Char"/>
    <w:link w:val="aaaProjektnitekst"/>
    <w:locked/>
    <w:rsid w:val="001979CB"/>
    <w:rPr>
      <w:rFonts w:eastAsia="Times New Roman"/>
      <w:spacing w:val="12"/>
      <w:position w:val="8"/>
      <w:sz w:val="26"/>
      <w:szCs w:val="26"/>
      <w:lang w:val="sr-Latn-CS" w:eastAsia="sr-Latn-CS"/>
    </w:rPr>
  </w:style>
  <w:style w:type="paragraph" w:customStyle="1" w:styleId="StyleDjoleNotBoldJustified">
    <w:name w:val="Style Djole + Not Bold Justified"/>
    <w:basedOn w:val="Djole"/>
    <w:rsid w:val="001979CB"/>
    <w:pPr>
      <w:jc w:val="both"/>
    </w:pPr>
    <w:rPr>
      <w:b w:val="0"/>
      <w:bCs w:val="0"/>
      <w:sz w:val="28"/>
      <w:szCs w:val="28"/>
    </w:rPr>
  </w:style>
  <w:style w:type="paragraph" w:styleId="EndnoteText">
    <w:name w:val="endnote text"/>
    <w:basedOn w:val="Normal"/>
    <w:link w:val="EndnoteTextChar"/>
    <w:uiPriority w:val="99"/>
    <w:semiHidden/>
    <w:rsid w:val="001979CB"/>
    <w:pPr>
      <w:spacing w:after="0" w:line="240" w:lineRule="auto"/>
    </w:pPr>
    <w:rPr>
      <w:sz w:val="20"/>
      <w:szCs w:val="20"/>
    </w:rPr>
  </w:style>
  <w:style w:type="character" w:customStyle="1" w:styleId="EndnoteTextChar">
    <w:name w:val="Endnote Text Char"/>
    <w:link w:val="EndnoteText"/>
    <w:uiPriority w:val="99"/>
    <w:semiHidden/>
    <w:locked/>
    <w:rsid w:val="001979CB"/>
    <w:rPr>
      <w:rFonts w:eastAsia="Times New Roman"/>
      <w:lang w:val="en-US" w:eastAsia="en-US"/>
    </w:rPr>
  </w:style>
  <w:style w:type="character" w:styleId="EndnoteReference">
    <w:name w:val="endnote reference"/>
    <w:uiPriority w:val="99"/>
    <w:semiHidden/>
    <w:rsid w:val="001979CB"/>
    <w:rPr>
      <w:vertAlign w:val="superscript"/>
    </w:rPr>
  </w:style>
  <w:style w:type="paragraph" w:customStyle="1" w:styleId="11aaaProjektnitekst">
    <w:name w:val="11aaa Projektni tekst"/>
    <w:basedOn w:val="Normal"/>
    <w:link w:val="11aaaProjektnitekstChar"/>
    <w:rsid w:val="001979CB"/>
    <w:pPr>
      <w:spacing w:after="0" w:line="240" w:lineRule="auto"/>
      <w:jc w:val="both"/>
    </w:pPr>
    <w:rPr>
      <w:spacing w:val="6"/>
      <w:position w:val="6"/>
      <w:sz w:val="26"/>
      <w:szCs w:val="26"/>
      <w:lang w:val="sr-Latn-CS" w:eastAsia="sr-Latn-CS"/>
    </w:rPr>
  </w:style>
  <w:style w:type="character" w:customStyle="1" w:styleId="11aaaProjektnitekstChar">
    <w:name w:val="11aaa Projektni tekst Char"/>
    <w:link w:val="11aaaProjektnitekst"/>
    <w:locked/>
    <w:rsid w:val="001979CB"/>
    <w:rPr>
      <w:rFonts w:eastAsia="Times New Roman"/>
      <w:spacing w:val="6"/>
      <w:position w:val="6"/>
      <w:sz w:val="24"/>
      <w:szCs w:val="24"/>
      <w:lang w:val="sr-Latn-CS" w:eastAsia="sr-Latn-CS"/>
    </w:rPr>
  </w:style>
  <w:style w:type="paragraph" w:customStyle="1" w:styleId="znak">
    <w:name w:val="znak"/>
    <w:basedOn w:val="Normal"/>
    <w:rsid w:val="001979CB"/>
    <w:pPr>
      <w:pageBreakBefore/>
      <w:spacing w:before="120" w:after="120" w:line="240" w:lineRule="auto"/>
      <w:jc w:val="both"/>
    </w:pPr>
    <w:rPr>
      <w:rFonts w:ascii="Yu L Avant Garde CDR" w:hAnsi="Yu L Avant Garde CDR" w:cs="Yu L Avant Garde CDR"/>
    </w:rPr>
  </w:style>
  <w:style w:type="paragraph" w:styleId="ListBullet">
    <w:name w:val="List Bullet"/>
    <w:basedOn w:val="Normal"/>
    <w:autoRedefine/>
    <w:uiPriority w:val="99"/>
    <w:rsid w:val="001979CB"/>
    <w:pPr>
      <w:numPr>
        <w:numId w:val="5"/>
      </w:numPr>
      <w:spacing w:before="60" w:after="60" w:line="240" w:lineRule="auto"/>
      <w:jc w:val="both"/>
    </w:pPr>
    <w:rPr>
      <w:color w:val="000000"/>
      <w:sz w:val="26"/>
      <w:szCs w:val="26"/>
    </w:rPr>
  </w:style>
  <w:style w:type="paragraph" w:styleId="ListNumber">
    <w:name w:val="List Number"/>
    <w:basedOn w:val="Normal"/>
    <w:uiPriority w:val="99"/>
    <w:rsid w:val="001979CB"/>
    <w:pPr>
      <w:tabs>
        <w:tab w:val="num" w:pos="360"/>
      </w:tabs>
      <w:spacing w:before="60" w:after="60" w:line="240" w:lineRule="auto"/>
      <w:ind w:left="360" w:hanging="360"/>
    </w:pPr>
    <w:rPr>
      <w:rFonts w:ascii="Korinna" w:hAnsi="Korinna" w:cs="Korinna"/>
      <w:color w:val="000000"/>
      <w:sz w:val="24"/>
      <w:szCs w:val="24"/>
    </w:rPr>
  </w:style>
  <w:style w:type="paragraph" w:styleId="ListNumber2">
    <w:name w:val="List Number 2"/>
    <w:basedOn w:val="Normal"/>
    <w:uiPriority w:val="99"/>
    <w:rsid w:val="001979CB"/>
    <w:pPr>
      <w:spacing w:before="60" w:after="60" w:line="240" w:lineRule="auto"/>
      <w:ind w:left="360"/>
    </w:pPr>
    <w:rPr>
      <w:rFonts w:ascii="Korinna" w:hAnsi="Korinna" w:cs="Korinna"/>
      <w:color w:val="000000"/>
      <w:sz w:val="24"/>
      <w:szCs w:val="24"/>
    </w:rPr>
  </w:style>
  <w:style w:type="paragraph" w:styleId="ListBullet2">
    <w:name w:val="List Bullet 2"/>
    <w:basedOn w:val="Normal"/>
    <w:autoRedefine/>
    <w:uiPriority w:val="99"/>
    <w:rsid w:val="001979CB"/>
    <w:pPr>
      <w:spacing w:before="60" w:after="60" w:line="240" w:lineRule="auto"/>
    </w:pPr>
    <w:rPr>
      <w:rFonts w:ascii="Korinna" w:hAnsi="Korinna" w:cs="Korinna"/>
      <w:color w:val="000000"/>
      <w:sz w:val="24"/>
      <w:szCs w:val="24"/>
    </w:rPr>
  </w:style>
  <w:style w:type="paragraph" w:styleId="PlainText">
    <w:name w:val="Plain Text"/>
    <w:basedOn w:val="Normal"/>
    <w:link w:val="PlainTextChar"/>
    <w:uiPriority w:val="99"/>
    <w:rsid w:val="001979CB"/>
    <w:pPr>
      <w:spacing w:after="0" w:line="240" w:lineRule="auto"/>
    </w:pPr>
    <w:rPr>
      <w:rFonts w:ascii="Courier New" w:hAnsi="Courier New" w:cs="Courier New"/>
      <w:sz w:val="20"/>
      <w:szCs w:val="20"/>
      <w:lang w:eastAsia="sr-Latn-CS"/>
    </w:rPr>
  </w:style>
  <w:style w:type="character" w:customStyle="1" w:styleId="PlainTextChar">
    <w:name w:val="Plain Text Char"/>
    <w:link w:val="PlainText"/>
    <w:uiPriority w:val="99"/>
    <w:locked/>
    <w:rsid w:val="001979CB"/>
    <w:rPr>
      <w:rFonts w:ascii="Courier New" w:hAnsi="Courier New" w:cs="Courier New"/>
      <w:lang w:val="en-US" w:eastAsia="sr-Latn-CS"/>
    </w:rPr>
  </w:style>
  <w:style w:type="paragraph" w:styleId="TOC5">
    <w:name w:val="toc 5"/>
    <w:basedOn w:val="Normal"/>
    <w:next w:val="Normal"/>
    <w:autoRedefine/>
    <w:uiPriority w:val="39"/>
    <w:locked/>
    <w:rsid w:val="001979CB"/>
    <w:pPr>
      <w:spacing w:after="0" w:line="240" w:lineRule="auto"/>
      <w:ind w:left="1120"/>
    </w:pPr>
    <w:rPr>
      <w:sz w:val="24"/>
      <w:szCs w:val="24"/>
      <w:lang w:val="en-GB"/>
    </w:rPr>
  </w:style>
  <w:style w:type="paragraph" w:customStyle="1" w:styleId="FR1">
    <w:name w:val="FR1"/>
    <w:rsid w:val="001979CB"/>
    <w:pPr>
      <w:widowControl w:val="0"/>
      <w:autoSpaceDE w:val="0"/>
      <w:autoSpaceDN w:val="0"/>
      <w:adjustRightInd w:val="0"/>
      <w:jc w:val="center"/>
    </w:pPr>
    <w:rPr>
      <w:rFonts w:cs="Calibri"/>
      <w:b/>
      <w:bCs/>
      <w:sz w:val="28"/>
      <w:szCs w:val="28"/>
      <w:lang w:val="hr-HR" w:eastAsia="en-US"/>
    </w:rPr>
  </w:style>
  <w:style w:type="character" w:customStyle="1" w:styleId="bold">
    <w:name w:val="bold"/>
    <w:basedOn w:val="DefaultParagraphFont"/>
    <w:rsid w:val="001979CB"/>
  </w:style>
  <w:style w:type="character" w:customStyle="1" w:styleId="TabelaNASLOV">
    <w:name w:val="Tabela NASLOV"/>
    <w:rsid w:val="001979CB"/>
    <w:rPr>
      <w:i/>
      <w:iCs/>
      <w:sz w:val="22"/>
      <w:szCs w:val="22"/>
    </w:rPr>
  </w:style>
  <w:style w:type="paragraph" w:styleId="List2">
    <w:name w:val="List 2"/>
    <w:basedOn w:val="Normal"/>
    <w:uiPriority w:val="99"/>
    <w:rsid w:val="001979CB"/>
    <w:pPr>
      <w:spacing w:after="0" w:line="240" w:lineRule="auto"/>
      <w:ind w:left="566" w:hanging="283"/>
    </w:pPr>
    <w:rPr>
      <w:sz w:val="24"/>
      <w:szCs w:val="24"/>
      <w:lang w:val="en-GB"/>
    </w:rPr>
  </w:style>
  <w:style w:type="paragraph" w:styleId="DocumentMap">
    <w:name w:val="Document Map"/>
    <w:basedOn w:val="Normal"/>
    <w:link w:val="DocumentMapChar"/>
    <w:uiPriority w:val="99"/>
    <w:rsid w:val="001979CB"/>
    <w:pPr>
      <w:shd w:val="clear" w:color="auto" w:fill="000080"/>
      <w:spacing w:after="0" w:line="240" w:lineRule="auto"/>
    </w:pPr>
    <w:rPr>
      <w:rFonts w:ascii="Tahoma" w:hAnsi="Tahoma" w:cs="Tahoma"/>
      <w:color w:val="000000"/>
      <w:sz w:val="24"/>
      <w:szCs w:val="24"/>
    </w:rPr>
  </w:style>
  <w:style w:type="character" w:customStyle="1" w:styleId="DocumentMapChar">
    <w:name w:val="Document Map Char"/>
    <w:link w:val="DocumentMap"/>
    <w:uiPriority w:val="99"/>
    <w:locked/>
    <w:rsid w:val="001979CB"/>
    <w:rPr>
      <w:rFonts w:ascii="Tahoma" w:hAnsi="Tahoma" w:cs="Tahoma"/>
      <w:color w:val="000000"/>
      <w:sz w:val="24"/>
      <w:szCs w:val="24"/>
      <w:lang w:val="en-US" w:eastAsia="en-US"/>
    </w:rPr>
  </w:style>
  <w:style w:type="paragraph" w:styleId="List3">
    <w:name w:val="List 3"/>
    <w:basedOn w:val="Normal"/>
    <w:uiPriority w:val="99"/>
    <w:rsid w:val="001979CB"/>
    <w:pPr>
      <w:spacing w:after="0" w:line="240" w:lineRule="auto"/>
      <w:ind w:left="849" w:hanging="283"/>
    </w:pPr>
    <w:rPr>
      <w:rFonts w:ascii="YuHelvetica" w:hAnsi="YuHelvetica" w:cs="YuHelvetica"/>
      <w:color w:val="000000"/>
      <w:sz w:val="24"/>
      <w:szCs w:val="24"/>
    </w:rPr>
  </w:style>
  <w:style w:type="paragraph" w:styleId="ListBullet3">
    <w:name w:val="List Bullet 3"/>
    <w:basedOn w:val="Normal"/>
    <w:autoRedefine/>
    <w:uiPriority w:val="99"/>
    <w:rsid w:val="001979CB"/>
    <w:pPr>
      <w:tabs>
        <w:tab w:val="num" w:pos="926"/>
      </w:tabs>
      <w:spacing w:after="0" w:line="240" w:lineRule="auto"/>
      <w:ind w:left="926" w:hanging="360"/>
    </w:pPr>
    <w:rPr>
      <w:rFonts w:ascii="YuHelvetica" w:hAnsi="YuHelvetica" w:cs="YuHelvetica"/>
      <w:color w:val="000000"/>
      <w:sz w:val="24"/>
      <w:szCs w:val="24"/>
    </w:rPr>
  </w:style>
  <w:style w:type="paragraph" w:styleId="ListBullet4">
    <w:name w:val="List Bullet 4"/>
    <w:basedOn w:val="Normal"/>
    <w:autoRedefine/>
    <w:uiPriority w:val="99"/>
    <w:rsid w:val="001979CB"/>
    <w:pPr>
      <w:tabs>
        <w:tab w:val="num" w:pos="1209"/>
      </w:tabs>
      <w:spacing w:after="0" w:line="240" w:lineRule="auto"/>
      <w:ind w:left="1209" w:hanging="360"/>
    </w:pPr>
    <w:rPr>
      <w:rFonts w:ascii="YuHelvetica" w:hAnsi="YuHelvetica" w:cs="YuHelvetica"/>
      <w:color w:val="000000"/>
      <w:sz w:val="24"/>
      <w:szCs w:val="24"/>
    </w:rPr>
  </w:style>
  <w:style w:type="paragraph" w:styleId="ListContinue">
    <w:name w:val="List Continue"/>
    <w:basedOn w:val="Normal"/>
    <w:uiPriority w:val="99"/>
    <w:rsid w:val="001979CB"/>
    <w:pPr>
      <w:spacing w:after="120" w:line="240" w:lineRule="auto"/>
      <w:ind w:left="283"/>
    </w:pPr>
    <w:rPr>
      <w:rFonts w:ascii="YuHelvetica" w:hAnsi="YuHelvetica" w:cs="YuHelvetica"/>
      <w:color w:val="000000"/>
      <w:sz w:val="24"/>
      <w:szCs w:val="24"/>
    </w:rPr>
  </w:style>
  <w:style w:type="paragraph" w:styleId="ListContinue3">
    <w:name w:val="List Continue 3"/>
    <w:basedOn w:val="Normal"/>
    <w:uiPriority w:val="99"/>
    <w:rsid w:val="001979CB"/>
    <w:pPr>
      <w:spacing w:after="120" w:line="240" w:lineRule="auto"/>
      <w:ind w:left="849"/>
    </w:pPr>
    <w:rPr>
      <w:rFonts w:ascii="YuHelvetica" w:hAnsi="YuHelvetica" w:cs="YuHelvetica"/>
      <w:color w:val="000000"/>
      <w:sz w:val="24"/>
      <w:szCs w:val="24"/>
    </w:rPr>
  </w:style>
  <w:style w:type="paragraph" w:styleId="List4">
    <w:name w:val="List 4"/>
    <w:basedOn w:val="Normal"/>
    <w:uiPriority w:val="99"/>
    <w:rsid w:val="001979CB"/>
    <w:pPr>
      <w:spacing w:after="0" w:line="240" w:lineRule="auto"/>
      <w:ind w:left="1132" w:hanging="283"/>
    </w:pPr>
    <w:rPr>
      <w:rFonts w:ascii="YuHelvetica" w:hAnsi="YuHelvetica" w:cs="YuHelvetica"/>
      <w:color w:val="000000"/>
      <w:sz w:val="24"/>
      <w:szCs w:val="24"/>
    </w:rPr>
  </w:style>
  <w:style w:type="paragraph" w:customStyle="1" w:styleId="font0">
    <w:name w:val="font0"/>
    <w:basedOn w:val="Normal"/>
    <w:rsid w:val="001979CB"/>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1979CB"/>
    <w:pPr>
      <w:spacing w:before="100" w:beforeAutospacing="1" w:after="100" w:afterAutospacing="1" w:line="240" w:lineRule="auto"/>
    </w:pPr>
    <w:rPr>
      <w:rFonts w:ascii="Symbol" w:hAnsi="Symbol" w:cs="Symbol"/>
      <w:sz w:val="20"/>
      <w:szCs w:val="20"/>
    </w:rPr>
  </w:style>
  <w:style w:type="paragraph" w:customStyle="1" w:styleId="xl65">
    <w:name w:val="xl65"/>
    <w:basedOn w:val="Normal"/>
    <w:rsid w:val="001979CB"/>
    <w:pPr>
      <w:spacing w:before="100" w:beforeAutospacing="1" w:after="100" w:afterAutospacing="1" w:line="240" w:lineRule="auto"/>
      <w:jc w:val="center"/>
      <w:textAlignment w:val="center"/>
    </w:pPr>
    <w:rPr>
      <w:sz w:val="24"/>
      <w:szCs w:val="24"/>
    </w:rPr>
  </w:style>
  <w:style w:type="paragraph" w:customStyle="1" w:styleId="xl66">
    <w:name w:val="xl66"/>
    <w:basedOn w:val="Normal"/>
    <w:rsid w:val="001979CB"/>
    <w:pPr>
      <w:spacing w:before="100" w:beforeAutospacing="1" w:after="100" w:afterAutospacing="1" w:line="240" w:lineRule="auto"/>
      <w:jc w:val="center"/>
    </w:pPr>
    <w:rPr>
      <w:sz w:val="24"/>
      <w:szCs w:val="24"/>
    </w:rPr>
  </w:style>
  <w:style w:type="paragraph" w:customStyle="1" w:styleId="xl67">
    <w:name w:val="xl67"/>
    <w:basedOn w:val="Normal"/>
    <w:rsid w:val="001979CB"/>
    <w:pPr>
      <w:spacing w:before="100" w:beforeAutospacing="1" w:after="100" w:afterAutospacing="1" w:line="240" w:lineRule="auto"/>
      <w:jc w:val="center"/>
    </w:pPr>
    <w:rPr>
      <w:sz w:val="24"/>
      <w:szCs w:val="24"/>
    </w:rPr>
  </w:style>
  <w:style w:type="paragraph" w:customStyle="1" w:styleId="xl68">
    <w:name w:val="xl68"/>
    <w:basedOn w:val="Normal"/>
    <w:rsid w:val="001979CB"/>
    <w:pPr>
      <w:spacing w:before="100" w:beforeAutospacing="1" w:after="100" w:afterAutospacing="1" w:line="240" w:lineRule="auto"/>
      <w:textAlignment w:val="top"/>
    </w:pPr>
    <w:rPr>
      <w:sz w:val="24"/>
      <w:szCs w:val="24"/>
    </w:rPr>
  </w:style>
  <w:style w:type="paragraph" w:customStyle="1" w:styleId="xl69">
    <w:name w:val="xl69"/>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0">
    <w:name w:val="xl70"/>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1">
    <w:name w:val="xl71"/>
    <w:basedOn w:val="Normal"/>
    <w:rsid w:val="001979CB"/>
    <w:pPr>
      <w:spacing w:before="100" w:beforeAutospacing="1" w:after="100" w:afterAutospacing="1" w:line="240" w:lineRule="auto"/>
    </w:pPr>
    <w:rPr>
      <w:rFonts w:ascii="Arial" w:hAnsi="Arial" w:cs="Arial"/>
      <w:b/>
      <w:bCs/>
      <w:sz w:val="24"/>
      <w:szCs w:val="24"/>
    </w:rPr>
  </w:style>
  <w:style w:type="paragraph" w:customStyle="1" w:styleId="xl72">
    <w:name w:val="xl72"/>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Normal"/>
    <w:rsid w:val="001979CB"/>
    <w:pPr>
      <w:spacing w:before="100" w:beforeAutospacing="1" w:after="100" w:afterAutospacing="1" w:line="240" w:lineRule="auto"/>
      <w:jc w:val="center"/>
    </w:pPr>
    <w:rPr>
      <w:sz w:val="24"/>
      <w:szCs w:val="24"/>
    </w:rPr>
  </w:style>
  <w:style w:type="paragraph" w:customStyle="1" w:styleId="xl74">
    <w:name w:val="xl74"/>
    <w:basedOn w:val="Normal"/>
    <w:rsid w:val="001979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75">
    <w:name w:val="xl75"/>
    <w:basedOn w:val="Normal"/>
    <w:rsid w:val="001979CB"/>
    <w:pPr>
      <w:spacing w:before="100" w:beforeAutospacing="1" w:after="100" w:afterAutospacing="1" w:line="240" w:lineRule="auto"/>
    </w:pPr>
    <w:rPr>
      <w:sz w:val="24"/>
      <w:szCs w:val="24"/>
    </w:rPr>
  </w:style>
  <w:style w:type="paragraph" w:customStyle="1" w:styleId="xl76">
    <w:name w:val="xl76"/>
    <w:basedOn w:val="Normal"/>
    <w:rsid w:val="001979CB"/>
    <w:pPr>
      <w:spacing w:before="100" w:beforeAutospacing="1" w:after="100" w:afterAutospacing="1" w:line="240" w:lineRule="auto"/>
      <w:jc w:val="center"/>
      <w:textAlignment w:val="center"/>
    </w:pPr>
    <w:rPr>
      <w:rFonts w:ascii="Arial" w:hAnsi="Arial" w:cs="Arial"/>
      <w:b/>
      <w:bCs/>
      <w:sz w:val="32"/>
      <w:szCs w:val="32"/>
    </w:rPr>
  </w:style>
  <w:style w:type="paragraph" w:customStyle="1" w:styleId="xl77">
    <w:name w:val="xl77"/>
    <w:basedOn w:val="Normal"/>
    <w:rsid w:val="001979CB"/>
    <w:pPr>
      <w:spacing w:before="100" w:beforeAutospacing="1" w:after="100" w:afterAutospacing="1" w:line="240" w:lineRule="auto"/>
      <w:jc w:val="center"/>
      <w:textAlignment w:val="center"/>
    </w:pPr>
    <w:rPr>
      <w:rFonts w:ascii="Arial" w:hAnsi="Arial" w:cs="Arial"/>
      <w:b/>
      <w:bCs/>
      <w:sz w:val="24"/>
      <w:szCs w:val="24"/>
    </w:rPr>
  </w:style>
  <w:style w:type="paragraph" w:customStyle="1" w:styleId="xl78">
    <w:name w:val="xl78"/>
    <w:basedOn w:val="Normal"/>
    <w:rsid w:val="001979CB"/>
    <w:pPr>
      <w:spacing w:before="100" w:beforeAutospacing="1" w:after="100" w:afterAutospacing="1" w:line="240" w:lineRule="auto"/>
      <w:jc w:val="center"/>
      <w:textAlignment w:val="top"/>
    </w:pPr>
    <w:rPr>
      <w:sz w:val="24"/>
      <w:szCs w:val="24"/>
    </w:rPr>
  </w:style>
  <w:style w:type="paragraph" w:customStyle="1" w:styleId="xl79">
    <w:name w:val="xl79"/>
    <w:basedOn w:val="Normal"/>
    <w:rsid w:val="001979CB"/>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1">
    <w:name w:val="xl81"/>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2">
    <w:name w:val="xl82"/>
    <w:basedOn w:val="Normal"/>
    <w:rsid w:val="001979CB"/>
    <w:pPr>
      <w:spacing w:before="100" w:beforeAutospacing="1" w:after="100" w:afterAutospacing="1" w:line="240" w:lineRule="auto"/>
      <w:jc w:val="center"/>
      <w:textAlignment w:val="center"/>
    </w:pPr>
    <w:rPr>
      <w:sz w:val="24"/>
      <w:szCs w:val="24"/>
    </w:rPr>
  </w:style>
  <w:style w:type="paragraph" w:customStyle="1" w:styleId="xl83">
    <w:name w:val="xl83"/>
    <w:basedOn w:val="Normal"/>
    <w:rsid w:val="001979CB"/>
    <w:pPr>
      <w:spacing w:before="100" w:beforeAutospacing="1" w:after="100" w:afterAutospacing="1" w:line="240" w:lineRule="auto"/>
      <w:jc w:val="center"/>
      <w:textAlignment w:val="top"/>
    </w:pPr>
    <w:rPr>
      <w:rFonts w:ascii="Arial" w:hAnsi="Arial" w:cs="Arial"/>
      <w:b/>
      <w:bCs/>
      <w:sz w:val="24"/>
      <w:szCs w:val="24"/>
    </w:rPr>
  </w:style>
  <w:style w:type="paragraph" w:customStyle="1" w:styleId="xl84">
    <w:name w:val="xl84"/>
    <w:basedOn w:val="Normal"/>
    <w:rsid w:val="001979CB"/>
    <w:pPr>
      <w:spacing w:before="100" w:beforeAutospacing="1" w:after="100" w:afterAutospacing="1" w:line="240" w:lineRule="auto"/>
      <w:jc w:val="center"/>
    </w:pPr>
    <w:rPr>
      <w:rFonts w:ascii="Arial" w:hAnsi="Arial" w:cs="Arial"/>
      <w:b/>
      <w:bCs/>
    </w:rPr>
  </w:style>
  <w:style w:type="paragraph" w:customStyle="1" w:styleId="xl85">
    <w:name w:val="xl85"/>
    <w:basedOn w:val="Normal"/>
    <w:rsid w:val="001979CB"/>
    <w:pPr>
      <w:pBdr>
        <w:bottom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86">
    <w:name w:val="xl86"/>
    <w:basedOn w:val="Normal"/>
    <w:rsid w:val="001979CB"/>
    <w:pPr>
      <w:pBdr>
        <w:bottom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88">
    <w:name w:val="xl88"/>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9">
    <w:name w:val="xl89"/>
    <w:basedOn w:val="Normal"/>
    <w:rsid w:val="001979CB"/>
    <w:pPr>
      <w:spacing w:before="100" w:beforeAutospacing="1" w:after="100" w:afterAutospacing="1" w:line="240" w:lineRule="auto"/>
      <w:textAlignment w:val="top"/>
    </w:pPr>
    <w:rPr>
      <w:rFonts w:ascii="Arial" w:hAnsi="Arial" w:cs="Arial"/>
      <w:b/>
      <w:bCs/>
      <w:sz w:val="24"/>
      <w:szCs w:val="24"/>
    </w:rPr>
  </w:style>
  <w:style w:type="paragraph" w:customStyle="1" w:styleId="xl90">
    <w:name w:val="xl90"/>
    <w:basedOn w:val="Normal"/>
    <w:rsid w:val="001979CB"/>
    <w:pPr>
      <w:pBdr>
        <w:bottom w:val="single" w:sz="4" w:space="0" w:color="auto"/>
      </w:pBdr>
      <w:spacing w:before="100" w:beforeAutospacing="1" w:after="100" w:afterAutospacing="1" w:line="240" w:lineRule="auto"/>
    </w:pPr>
    <w:rPr>
      <w:sz w:val="24"/>
      <w:szCs w:val="24"/>
    </w:rPr>
  </w:style>
  <w:style w:type="paragraph" w:customStyle="1" w:styleId="xl91">
    <w:name w:val="xl91"/>
    <w:basedOn w:val="Normal"/>
    <w:rsid w:val="001979CB"/>
    <w:pPr>
      <w:spacing w:before="100" w:beforeAutospacing="1" w:after="100" w:afterAutospacing="1" w:line="240" w:lineRule="auto"/>
      <w:jc w:val="right"/>
    </w:pPr>
    <w:rPr>
      <w:rFonts w:ascii="Arial" w:hAnsi="Arial" w:cs="Arial"/>
      <w:b/>
      <w:bCs/>
      <w:sz w:val="24"/>
      <w:szCs w:val="24"/>
    </w:rPr>
  </w:style>
  <w:style w:type="paragraph" w:customStyle="1" w:styleId="xl92">
    <w:name w:val="xl92"/>
    <w:basedOn w:val="Normal"/>
    <w:rsid w:val="001979CB"/>
    <w:pPr>
      <w:spacing w:before="100" w:beforeAutospacing="1" w:after="100" w:afterAutospacing="1" w:line="240" w:lineRule="auto"/>
      <w:jc w:val="center"/>
    </w:pPr>
    <w:rPr>
      <w:sz w:val="24"/>
      <w:szCs w:val="24"/>
    </w:rPr>
  </w:style>
  <w:style w:type="paragraph" w:customStyle="1" w:styleId="xl93">
    <w:name w:val="xl93"/>
    <w:basedOn w:val="Normal"/>
    <w:rsid w:val="001979CB"/>
    <w:pPr>
      <w:spacing w:before="100" w:beforeAutospacing="1" w:after="100" w:afterAutospacing="1" w:line="240" w:lineRule="auto"/>
      <w:jc w:val="center"/>
    </w:pPr>
    <w:rPr>
      <w:sz w:val="24"/>
      <w:szCs w:val="24"/>
    </w:rPr>
  </w:style>
  <w:style w:type="paragraph" w:customStyle="1" w:styleId="xl94">
    <w:name w:val="xl94"/>
    <w:basedOn w:val="Normal"/>
    <w:rsid w:val="001979CB"/>
    <w:pPr>
      <w:spacing w:before="100" w:beforeAutospacing="1" w:after="100" w:afterAutospacing="1" w:line="240" w:lineRule="auto"/>
      <w:jc w:val="center"/>
    </w:pPr>
    <w:rPr>
      <w:sz w:val="24"/>
      <w:szCs w:val="24"/>
    </w:rPr>
  </w:style>
  <w:style w:type="paragraph" w:customStyle="1" w:styleId="xl95">
    <w:name w:val="xl95"/>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6">
    <w:name w:val="xl96"/>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7">
    <w:name w:val="xl97"/>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8">
    <w:name w:val="xl98"/>
    <w:basedOn w:val="Normal"/>
    <w:rsid w:val="001979CB"/>
    <w:pPr>
      <w:pBdr>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99">
    <w:name w:val="xl99"/>
    <w:basedOn w:val="Normal"/>
    <w:rsid w:val="001979CB"/>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00">
    <w:name w:val="xl100"/>
    <w:basedOn w:val="Normal"/>
    <w:rsid w:val="001979CB"/>
    <w:pPr>
      <w:pBdr>
        <w:bottom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101">
    <w:name w:val="xl101"/>
    <w:basedOn w:val="Normal"/>
    <w:rsid w:val="001979CB"/>
    <w:pPr>
      <w:pBdr>
        <w:bottom w:val="single" w:sz="4" w:space="0" w:color="auto"/>
      </w:pBdr>
      <w:spacing w:before="100" w:beforeAutospacing="1" w:after="100" w:afterAutospacing="1" w:line="240" w:lineRule="auto"/>
      <w:textAlignment w:val="top"/>
    </w:pPr>
    <w:rPr>
      <w:sz w:val="24"/>
      <w:szCs w:val="24"/>
    </w:rPr>
  </w:style>
  <w:style w:type="paragraph" w:customStyle="1" w:styleId="xl102">
    <w:name w:val="xl102"/>
    <w:basedOn w:val="Normal"/>
    <w:rsid w:val="001979CB"/>
    <w:pPr>
      <w:pBdr>
        <w:bottom w:val="single" w:sz="4"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103">
    <w:name w:val="xl103"/>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xl104">
    <w:name w:val="xl104"/>
    <w:basedOn w:val="Normal"/>
    <w:rsid w:val="001979C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5">
    <w:name w:val="xl105"/>
    <w:basedOn w:val="Normal"/>
    <w:rsid w:val="001979CB"/>
    <w:pPr>
      <w:pBdr>
        <w:top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6">
    <w:name w:val="xl106"/>
    <w:basedOn w:val="Normal"/>
    <w:rsid w:val="001979C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107">
    <w:name w:val="xl107"/>
    <w:basedOn w:val="Normal"/>
    <w:rsid w:val="001979CB"/>
    <w:pPr>
      <w:spacing w:before="100" w:beforeAutospacing="1" w:after="100" w:afterAutospacing="1" w:line="240" w:lineRule="auto"/>
    </w:pPr>
    <w:rPr>
      <w:rFonts w:ascii="Arial" w:hAnsi="Arial" w:cs="Arial"/>
      <w:b/>
      <w:bCs/>
      <w:sz w:val="24"/>
      <w:szCs w:val="24"/>
    </w:rPr>
  </w:style>
  <w:style w:type="paragraph" w:customStyle="1" w:styleId="xl108">
    <w:name w:val="xl108"/>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Style11AAAAPROJEKTNINotRaisedbyLoweredbyNotExpanded">
    <w:name w:val="Style 11AAAA PROJEKTNI + Not Raised by / Lowered by  Not Expanded ..."/>
    <w:basedOn w:val="11AAAAPROJEKTNI"/>
    <w:rsid w:val="001979CB"/>
    <w:rPr>
      <w:spacing w:val="6"/>
      <w:position w:val="6"/>
    </w:rPr>
  </w:style>
  <w:style w:type="table" w:customStyle="1" w:styleId="TableGrid4">
    <w:name w:val="Table Grid4"/>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114716"/>
    <w:pPr>
      <w:numPr>
        <w:numId w:val="6"/>
      </w:numPr>
    </w:pPr>
  </w:style>
  <w:style w:type="character" w:customStyle="1" w:styleId="st1">
    <w:name w:val="st1"/>
    <w:rsid w:val="0017489C"/>
  </w:style>
  <w:style w:type="paragraph" w:customStyle="1" w:styleId="Char">
    <w:name w:val="Char"/>
    <w:basedOn w:val="Normal"/>
    <w:rsid w:val="00F83082"/>
    <w:pPr>
      <w:tabs>
        <w:tab w:val="left" w:pos="567"/>
      </w:tabs>
      <w:spacing w:before="120" w:after="160" w:line="240" w:lineRule="exact"/>
      <w:ind w:left="1584" w:hanging="504"/>
    </w:pPr>
    <w:rPr>
      <w:rFonts w:ascii="Arial" w:hAnsi="Arial" w:cs="Times New Roman"/>
      <w:b/>
      <w:bCs/>
      <w:color w:val="000000"/>
      <w:sz w:val="24"/>
      <w:szCs w:val="24"/>
    </w:rPr>
  </w:style>
  <w:style w:type="numbering" w:customStyle="1" w:styleId="NoList1">
    <w:name w:val="No List1"/>
    <w:next w:val="NoList"/>
    <w:uiPriority w:val="99"/>
    <w:semiHidden/>
    <w:unhideWhenUsed/>
    <w:rsid w:val="00461715"/>
  </w:style>
  <w:style w:type="table" w:customStyle="1" w:styleId="TableGrid5">
    <w:name w:val="Table Grid5"/>
    <w:basedOn w:val="TableNormal"/>
    <w:next w:val="TableGrid"/>
    <w:uiPriority w:val="59"/>
    <w:rsid w:val="00461715"/>
    <w:rPr>
      <w:rFonts w:ascii="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1">
    <w:name w:val="Light Shading - Accent 311"/>
    <w:basedOn w:val="TableNormal"/>
    <w:next w:val="LightShading-Accent3"/>
    <w:uiPriority w:val="60"/>
    <w:rsid w:val="00461715"/>
    <w:rPr>
      <w:rFonts w:ascii="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461715"/>
    <w:rPr>
      <w:rFonts w:ascii="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6171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461715"/>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Grid11">
    <w:name w:val="Table Grid11"/>
    <w:basedOn w:val="TableNormal"/>
    <w:next w:val="TableGrid"/>
    <w:uiPriority w:val="59"/>
    <w:rsid w:val="004617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99"/>
    <w:rsid w:val="00461715"/>
    <w:rPr>
      <w:rFonts w:ascii="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461715"/>
    <w:rPr>
      <w:rFonts w:ascii="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99"/>
    <w:rsid w:val="00461715"/>
    <w:rPr>
      <w:rFonts w:ascii="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61715"/>
    <w:pPr>
      <w:widowControl w:val="0"/>
      <w:spacing w:after="0" w:line="240" w:lineRule="auto"/>
    </w:pPr>
    <w:rPr>
      <w:rFonts w:cs="Times New Roman"/>
    </w:rPr>
  </w:style>
  <w:style w:type="numbering" w:customStyle="1" w:styleId="1111111">
    <w:name w:val="1 / 1.1 / 1.1.11"/>
    <w:rsid w:val="00461715"/>
    <w:pPr>
      <w:numPr>
        <w:numId w:val="12"/>
      </w:numPr>
    </w:pPr>
  </w:style>
  <w:style w:type="numbering" w:customStyle="1" w:styleId="NoList11">
    <w:name w:val="No List11"/>
    <w:next w:val="NoList"/>
    <w:uiPriority w:val="99"/>
    <w:semiHidden/>
    <w:unhideWhenUsed/>
    <w:rsid w:val="00461715"/>
  </w:style>
  <w:style w:type="paragraph" w:customStyle="1" w:styleId="font6">
    <w:name w:val="font6"/>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7">
    <w:name w:val="font7"/>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8">
    <w:name w:val="font8"/>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9">
    <w:name w:val="font9"/>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0">
    <w:name w:val="font10"/>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11">
    <w:name w:val="font11"/>
    <w:basedOn w:val="Normal"/>
    <w:rsid w:val="00461715"/>
    <w:pPr>
      <w:spacing w:before="100" w:beforeAutospacing="1" w:after="100" w:afterAutospacing="1" w:line="240" w:lineRule="auto"/>
    </w:pPr>
    <w:rPr>
      <w:rFonts w:ascii="Arial" w:hAnsi="Arial" w:cs="Arial"/>
      <w:b/>
      <w:bCs/>
      <w:sz w:val="20"/>
      <w:szCs w:val="20"/>
      <w:lang w:val="sr-Latn-RS" w:eastAsia="sr-Latn-RS"/>
    </w:rPr>
  </w:style>
  <w:style w:type="paragraph" w:customStyle="1" w:styleId="font12">
    <w:name w:val="font12"/>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3">
    <w:name w:val="font13"/>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xl109">
    <w:name w:val="xl109"/>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0">
    <w:name w:val="xl110"/>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1">
    <w:name w:val="xl111"/>
    <w:basedOn w:val="Normal"/>
    <w:rsid w:val="0046171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2">
    <w:name w:val="xl112"/>
    <w:basedOn w:val="Normal"/>
    <w:rsid w:val="00461715"/>
    <w:pPr>
      <w:pBdr>
        <w:top w:val="single" w:sz="4" w:space="0" w:color="auto"/>
        <w:left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3">
    <w:name w:val="xl11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4">
    <w:name w:val="xl114"/>
    <w:basedOn w:val="Normal"/>
    <w:rsid w:val="0046171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5">
    <w:name w:val="xl115"/>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6">
    <w:name w:val="xl116"/>
    <w:basedOn w:val="Normal"/>
    <w:rsid w:val="00461715"/>
    <w:pPr>
      <w:pBdr>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7">
    <w:name w:val="xl117"/>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18">
    <w:name w:val="xl11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9">
    <w:name w:val="xl11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0">
    <w:name w:val="xl120"/>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1">
    <w:name w:val="xl12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2">
    <w:name w:val="xl12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3">
    <w:name w:val="xl123"/>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4">
    <w:name w:val="xl124"/>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5">
    <w:name w:val="xl125"/>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6">
    <w:name w:val="xl126"/>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7">
    <w:name w:val="xl12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8">
    <w:name w:val="xl128"/>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9">
    <w:name w:val="xl129"/>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0">
    <w:name w:val="xl130"/>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1">
    <w:name w:val="xl13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2">
    <w:name w:val="xl132"/>
    <w:basedOn w:val="Normal"/>
    <w:rsid w:val="00461715"/>
    <w:pPr>
      <w:pBdr>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3">
    <w:name w:val="xl13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4">
    <w:name w:val="xl134"/>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35">
    <w:name w:val="xl135"/>
    <w:basedOn w:val="Normal"/>
    <w:rsid w:val="00461715"/>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6">
    <w:name w:val="xl136"/>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7">
    <w:name w:val="xl137"/>
    <w:basedOn w:val="Normal"/>
    <w:rsid w:val="00461715"/>
    <w:pPr>
      <w:pBdr>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8">
    <w:name w:val="xl13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8"/>
      <w:szCs w:val="18"/>
      <w:lang w:val="sr-Latn-RS" w:eastAsia="sr-Latn-RS"/>
    </w:rPr>
  </w:style>
  <w:style w:type="paragraph" w:customStyle="1" w:styleId="xl139">
    <w:name w:val="xl13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0">
    <w:name w:val="xl140"/>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41">
    <w:name w:val="xl141"/>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42">
    <w:name w:val="xl142"/>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3">
    <w:name w:val="xl143"/>
    <w:basedOn w:val="Normal"/>
    <w:rsid w:val="00461715"/>
    <w:pPr>
      <w:pBdr>
        <w:top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4">
    <w:name w:val="xl144"/>
    <w:basedOn w:val="Normal"/>
    <w:rsid w:val="00461715"/>
    <w:pPr>
      <w:pBdr>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5">
    <w:name w:val="xl145"/>
    <w:basedOn w:val="Normal"/>
    <w:rsid w:val="00461715"/>
    <w:pPr>
      <w:pBdr>
        <w:top w:val="single" w:sz="4" w:space="0" w:color="auto"/>
        <w:left w:val="double" w:sz="6"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6">
    <w:name w:val="xl146"/>
    <w:basedOn w:val="Normal"/>
    <w:rsid w:val="00461715"/>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7">
    <w:name w:val="xl147"/>
    <w:basedOn w:val="Normal"/>
    <w:rsid w:val="00461715"/>
    <w:pPr>
      <w:pBdr>
        <w:left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8">
    <w:name w:val="xl148"/>
    <w:basedOn w:val="Normal"/>
    <w:rsid w:val="00461715"/>
    <w:pPr>
      <w:pBdr>
        <w:top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9">
    <w:name w:val="xl149"/>
    <w:basedOn w:val="Normal"/>
    <w:rsid w:val="00461715"/>
    <w:pPr>
      <w:pBdr>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0">
    <w:name w:val="xl150"/>
    <w:basedOn w:val="Normal"/>
    <w:rsid w:val="00461715"/>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1">
    <w:name w:val="xl151"/>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2">
    <w:name w:val="xl152"/>
    <w:basedOn w:val="Normal"/>
    <w:rsid w:val="00461715"/>
    <w:pPr>
      <w:pBdr>
        <w:top w:val="single" w:sz="8"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3">
    <w:name w:val="xl153"/>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4">
    <w:name w:val="xl154"/>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5">
    <w:name w:val="xl155"/>
    <w:basedOn w:val="Normal"/>
    <w:rsid w:val="00461715"/>
    <w:pPr>
      <w:pBdr>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56">
    <w:name w:val="xl156"/>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7">
    <w:name w:val="xl157"/>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8">
    <w:name w:val="xl158"/>
    <w:basedOn w:val="Normal"/>
    <w:rsid w:val="00461715"/>
    <w:pPr>
      <w:pBdr>
        <w:top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9">
    <w:name w:val="xl159"/>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0">
    <w:name w:val="xl160"/>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1">
    <w:name w:val="xl161"/>
    <w:basedOn w:val="Normal"/>
    <w:rsid w:val="00461715"/>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2">
    <w:name w:val="xl162"/>
    <w:basedOn w:val="Normal"/>
    <w:rsid w:val="00461715"/>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3">
    <w:name w:val="xl163"/>
    <w:basedOn w:val="Normal"/>
    <w:rsid w:val="00461715"/>
    <w:pPr>
      <w:pBdr>
        <w:bottom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4">
    <w:name w:val="xl164"/>
    <w:basedOn w:val="Normal"/>
    <w:rsid w:val="00461715"/>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5">
    <w:name w:val="xl165"/>
    <w:basedOn w:val="Normal"/>
    <w:rsid w:val="00461715"/>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6">
    <w:name w:val="xl166"/>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7">
    <w:name w:val="xl167"/>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8">
    <w:name w:val="xl168"/>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169">
    <w:name w:val="xl169"/>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70">
    <w:name w:val="xl170"/>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1">
    <w:name w:val="xl171"/>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72">
    <w:name w:val="xl172"/>
    <w:basedOn w:val="Normal"/>
    <w:rsid w:val="0046171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3">
    <w:name w:val="xl173"/>
    <w:basedOn w:val="Normal"/>
    <w:rsid w:val="00461715"/>
    <w:pPr>
      <w:pBdr>
        <w:top w:val="double" w:sz="6" w:space="0" w:color="auto"/>
        <w:bottom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4">
    <w:name w:val="xl174"/>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5">
    <w:name w:val="xl175"/>
    <w:basedOn w:val="Normal"/>
    <w:rsid w:val="00461715"/>
    <w:pP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76">
    <w:name w:val="xl1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7">
    <w:name w:val="xl177"/>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78">
    <w:name w:val="xl178"/>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79">
    <w:name w:val="xl179"/>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80">
    <w:name w:val="xl180"/>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81">
    <w:name w:val="xl181"/>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82">
    <w:name w:val="xl182"/>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3">
    <w:name w:val="xl183"/>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4">
    <w:name w:val="xl184"/>
    <w:basedOn w:val="Normal"/>
    <w:rsid w:val="00461715"/>
    <w:pPr>
      <w:pBdr>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5">
    <w:name w:val="xl185"/>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6">
    <w:name w:val="xl186"/>
    <w:basedOn w:val="Normal"/>
    <w:rsid w:val="00461715"/>
    <w:pPr>
      <w:pBdr>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7">
    <w:name w:val="xl187"/>
    <w:basedOn w:val="Normal"/>
    <w:rsid w:val="00461715"/>
    <w:pPr>
      <w:pBdr>
        <w:top w:val="single"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8">
    <w:name w:val="xl188"/>
    <w:basedOn w:val="Normal"/>
    <w:rsid w:val="00461715"/>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9">
    <w:name w:val="xl189"/>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0">
    <w:name w:val="xl190"/>
    <w:basedOn w:val="Normal"/>
    <w:rsid w:val="00461715"/>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1">
    <w:name w:val="xl191"/>
    <w:basedOn w:val="Normal"/>
    <w:rsid w:val="00461715"/>
    <w:pPr>
      <w:pBdr>
        <w:top w:val="dotted"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2">
    <w:name w:val="xl192"/>
    <w:basedOn w:val="Normal"/>
    <w:rsid w:val="00461715"/>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3">
    <w:name w:val="xl193"/>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4">
    <w:name w:val="xl194"/>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95">
    <w:name w:val="xl195"/>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6">
    <w:name w:val="xl196"/>
    <w:basedOn w:val="Normal"/>
    <w:rsid w:val="00461715"/>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7">
    <w:name w:val="xl197"/>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8">
    <w:name w:val="xl198"/>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9">
    <w:name w:val="xl199"/>
    <w:basedOn w:val="Normal"/>
    <w:rsid w:val="00461715"/>
    <w:pPr>
      <w:pBdr>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0">
    <w:name w:val="xl200"/>
    <w:basedOn w:val="Normal"/>
    <w:rsid w:val="00461715"/>
    <w:pPr>
      <w:pBdr>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1">
    <w:name w:val="xl201"/>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2">
    <w:name w:val="xl20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3">
    <w:name w:val="xl20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4">
    <w:name w:val="xl204"/>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5">
    <w:name w:val="xl205"/>
    <w:basedOn w:val="Normal"/>
    <w:rsid w:val="00461715"/>
    <w:pPr>
      <w:pBdr>
        <w:top w:val="single" w:sz="4"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6">
    <w:name w:val="xl206"/>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07">
    <w:name w:val="xl207"/>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08">
    <w:name w:val="xl208"/>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09">
    <w:name w:val="xl209"/>
    <w:basedOn w:val="Normal"/>
    <w:rsid w:val="00461715"/>
    <w:pPr>
      <w:pBdr>
        <w:top w:val="double" w:sz="6" w:space="0" w:color="auto"/>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0">
    <w:name w:val="xl210"/>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1">
    <w:name w:val="xl211"/>
    <w:basedOn w:val="Normal"/>
    <w:rsid w:val="00461715"/>
    <w:pPr>
      <w:pBdr>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12">
    <w:name w:val="xl212"/>
    <w:basedOn w:val="Normal"/>
    <w:rsid w:val="00461715"/>
    <w:pPr>
      <w:pBdr>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3">
    <w:name w:val="xl21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4">
    <w:name w:val="xl214"/>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5">
    <w:name w:val="xl21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6">
    <w:name w:val="xl216"/>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7">
    <w:name w:val="xl217"/>
    <w:basedOn w:val="Normal"/>
    <w:rsid w:val="00461715"/>
    <w:pPr>
      <w:pBdr>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18">
    <w:name w:val="xl218"/>
    <w:basedOn w:val="Normal"/>
    <w:rsid w:val="00461715"/>
    <w:pPr>
      <w:pBdr>
        <w:top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9">
    <w:name w:val="xl219"/>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20">
    <w:name w:val="xl220"/>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1">
    <w:name w:val="xl221"/>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2">
    <w:name w:val="xl222"/>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lang w:val="sr-Latn-RS" w:eastAsia="sr-Latn-RS"/>
    </w:rPr>
  </w:style>
  <w:style w:type="paragraph" w:customStyle="1" w:styleId="xl223">
    <w:name w:val="xl223"/>
    <w:basedOn w:val="Normal"/>
    <w:rsid w:val="00461715"/>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24">
    <w:name w:val="xl224"/>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25">
    <w:name w:val="xl225"/>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6">
    <w:name w:val="xl226"/>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227">
    <w:name w:val="xl227"/>
    <w:basedOn w:val="Normal"/>
    <w:rsid w:val="0046171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cs="Times New Roman"/>
      <w:lang w:val="sr-Latn-RS" w:eastAsia="sr-Latn-RS"/>
    </w:rPr>
  </w:style>
  <w:style w:type="paragraph" w:customStyle="1" w:styleId="xl228">
    <w:name w:val="xl228"/>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9">
    <w:name w:val="xl229"/>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0">
    <w:name w:val="xl230"/>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1">
    <w:name w:val="xl231"/>
    <w:basedOn w:val="Normal"/>
    <w:rsid w:val="00461715"/>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2">
    <w:name w:val="xl232"/>
    <w:basedOn w:val="Normal"/>
    <w:rsid w:val="00461715"/>
    <w:pPr>
      <w:pBdr>
        <w:top w:val="dott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3">
    <w:name w:val="xl233"/>
    <w:basedOn w:val="Normal"/>
    <w:rsid w:val="00461715"/>
    <w:pPr>
      <w:pBdr>
        <w:top w:val="dashed"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4">
    <w:name w:val="xl234"/>
    <w:basedOn w:val="Normal"/>
    <w:rsid w:val="0046171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5">
    <w:name w:val="xl235"/>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6">
    <w:name w:val="xl236"/>
    <w:basedOn w:val="Normal"/>
    <w:rsid w:val="00461715"/>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7">
    <w:name w:val="xl237"/>
    <w:basedOn w:val="Normal"/>
    <w:rsid w:val="00461715"/>
    <w:pPr>
      <w:pBdr>
        <w:top w:val="single" w:sz="8"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8">
    <w:name w:val="xl238"/>
    <w:basedOn w:val="Normal"/>
    <w:rsid w:val="0046171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9">
    <w:name w:val="xl23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0">
    <w:name w:val="xl24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1">
    <w:name w:val="xl24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2">
    <w:name w:val="xl242"/>
    <w:basedOn w:val="Normal"/>
    <w:rsid w:val="00461715"/>
    <w:pPr>
      <w:pBdr>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3">
    <w:name w:val="xl243"/>
    <w:basedOn w:val="Normal"/>
    <w:rsid w:val="00461715"/>
    <w:pPr>
      <w:spacing w:before="100" w:beforeAutospacing="1" w:after="100" w:afterAutospacing="1" w:line="240" w:lineRule="auto"/>
    </w:pPr>
    <w:rPr>
      <w:rFonts w:ascii="Arial" w:hAnsi="Arial" w:cs="Arial"/>
      <w:sz w:val="24"/>
      <w:szCs w:val="24"/>
      <w:lang w:val="sr-Latn-RS" w:eastAsia="sr-Latn-RS"/>
    </w:rPr>
  </w:style>
  <w:style w:type="paragraph" w:customStyle="1" w:styleId="xl244">
    <w:name w:val="xl244"/>
    <w:basedOn w:val="Normal"/>
    <w:rsid w:val="00461715"/>
    <w:pPr>
      <w:pBdr>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5">
    <w:name w:val="xl245"/>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6">
    <w:name w:val="xl246"/>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7">
    <w:name w:val="xl24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8">
    <w:name w:val="xl248"/>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9">
    <w:name w:val="xl249"/>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50">
    <w:name w:val="xl250"/>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paragraph" w:customStyle="1" w:styleId="xl251">
    <w:name w:val="xl251"/>
    <w:basedOn w:val="Normal"/>
    <w:rsid w:val="00461715"/>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52">
    <w:name w:val="xl252"/>
    <w:basedOn w:val="Normal"/>
    <w:rsid w:val="0046171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3">
    <w:name w:val="xl253"/>
    <w:basedOn w:val="Normal"/>
    <w:rsid w:val="00461715"/>
    <w:pPr>
      <w:pBdr>
        <w:top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4">
    <w:name w:val="xl254"/>
    <w:basedOn w:val="Normal"/>
    <w:rsid w:val="0046171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5">
    <w:name w:val="xl255"/>
    <w:basedOn w:val="Normal"/>
    <w:rsid w:val="00461715"/>
    <w:pPr>
      <w:pBdr>
        <w:top w:val="single" w:sz="8" w:space="0" w:color="auto"/>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6">
    <w:name w:val="xl256"/>
    <w:basedOn w:val="Normal"/>
    <w:rsid w:val="00461715"/>
    <w:pPr>
      <w:pBdr>
        <w:top w:val="single" w:sz="8"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7">
    <w:name w:val="xl257"/>
    <w:basedOn w:val="Normal"/>
    <w:rsid w:val="00461715"/>
    <w:pPr>
      <w:pBdr>
        <w:top w:val="single" w:sz="8" w:space="0" w:color="auto"/>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8">
    <w:name w:val="xl258"/>
    <w:basedOn w:val="Normal"/>
    <w:rsid w:val="00461715"/>
    <w:pPr>
      <w:pBdr>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9">
    <w:name w:val="xl259"/>
    <w:basedOn w:val="Normal"/>
    <w:rsid w:val="00461715"/>
    <w:pP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0">
    <w:name w:val="xl260"/>
    <w:basedOn w:val="Normal"/>
    <w:rsid w:val="00461715"/>
    <w:pPr>
      <w:pBdr>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1">
    <w:name w:val="xl261"/>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2">
    <w:name w:val="xl262"/>
    <w:basedOn w:val="Normal"/>
    <w:rsid w:val="00461715"/>
    <w:pPr>
      <w:pBdr>
        <w:top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3">
    <w:name w:val="xl263"/>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4">
    <w:name w:val="xl264"/>
    <w:basedOn w:val="Normal"/>
    <w:rsid w:val="00461715"/>
    <w:pPr>
      <w:pBdr>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5">
    <w:name w:val="xl265"/>
    <w:basedOn w:val="Normal"/>
    <w:rsid w:val="00461715"/>
    <w:pP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6">
    <w:name w:val="xl266"/>
    <w:basedOn w:val="Normal"/>
    <w:rsid w:val="00461715"/>
    <w:pPr>
      <w:pBdr>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7">
    <w:name w:val="xl267"/>
    <w:basedOn w:val="Normal"/>
    <w:rsid w:val="00461715"/>
    <w:pPr>
      <w:pBdr>
        <w:left w:val="single" w:sz="4" w:space="0" w:color="auto"/>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8">
    <w:name w:val="xl268"/>
    <w:basedOn w:val="Normal"/>
    <w:rsid w:val="00461715"/>
    <w:pPr>
      <w:pBdr>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9">
    <w:name w:val="xl269"/>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70">
    <w:name w:val="xl270"/>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1">
    <w:name w:val="xl271"/>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2">
    <w:name w:val="xl272"/>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3">
    <w:name w:val="xl273"/>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4">
    <w:name w:val="xl274"/>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5">
    <w:name w:val="xl275"/>
    <w:basedOn w:val="Normal"/>
    <w:rsid w:val="00461715"/>
    <w:pPr>
      <w:pBdr>
        <w:top w:val="single" w:sz="4"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6">
    <w:name w:val="xl2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277">
    <w:name w:val="xl277"/>
    <w:basedOn w:val="Normal"/>
    <w:rsid w:val="00461715"/>
    <w:pPr>
      <w:spacing w:before="100" w:beforeAutospacing="1" w:after="100" w:afterAutospacing="1" w:line="240" w:lineRule="auto"/>
      <w:jc w:val="center"/>
    </w:pPr>
    <w:rPr>
      <w:rFonts w:ascii="Times New Roman" w:hAnsi="Times New Roman" w:cs="Times New Roman"/>
      <w:b/>
      <w:bCs/>
      <w:sz w:val="36"/>
      <w:szCs w:val="36"/>
      <w:lang w:val="sr-Latn-RS" w:eastAsia="sr-Latn-RS"/>
    </w:rPr>
  </w:style>
  <w:style w:type="paragraph" w:customStyle="1" w:styleId="xl278">
    <w:name w:val="xl278"/>
    <w:basedOn w:val="Normal"/>
    <w:rsid w:val="00461715"/>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79">
    <w:name w:val="xl279"/>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0">
    <w:name w:val="xl280"/>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1">
    <w:name w:val="xl28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2">
    <w:name w:val="xl28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3">
    <w:name w:val="xl28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4">
    <w:name w:val="xl28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5">
    <w:name w:val="xl285"/>
    <w:basedOn w:val="Normal"/>
    <w:rsid w:val="00461715"/>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6">
    <w:name w:val="xl286"/>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7">
    <w:name w:val="xl287"/>
    <w:basedOn w:val="Normal"/>
    <w:rsid w:val="00461715"/>
    <w:pPr>
      <w:pBdr>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8">
    <w:name w:val="xl288"/>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9">
    <w:name w:val="xl289"/>
    <w:basedOn w:val="Normal"/>
    <w:rsid w:val="00461715"/>
    <w:pPr>
      <w:pBdr>
        <w:top w:val="single" w:sz="8"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0">
    <w:name w:val="xl290"/>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1">
    <w:name w:val="xl291"/>
    <w:basedOn w:val="Normal"/>
    <w:rsid w:val="00461715"/>
    <w:pPr>
      <w:pBdr>
        <w:top w:val="single" w:sz="8"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2">
    <w:name w:val="xl292"/>
    <w:basedOn w:val="Normal"/>
    <w:rsid w:val="00461715"/>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3">
    <w:name w:val="xl293"/>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4">
    <w:name w:val="xl294"/>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5">
    <w:name w:val="xl295"/>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6">
    <w:name w:val="xl29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7">
    <w:name w:val="xl297"/>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8">
    <w:name w:val="xl29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9">
    <w:name w:val="xl29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0">
    <w:name w:val="xl30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1">
    <w:name w:val="xl30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2">
    <w:name w:val="xl302"/>
    <w:basedOn w:val="Normal"/>
    <w:rsid w:val="00461715"/>
    <w:pPr>
      <w:pBdr>
        <w:left w:val="single" w:sz="4" w:space="0" w:color="auto"/>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3">
    <w:name w:val="xl303"/>
    <w:basedOn w:val="Normal"/>
    <w:rsid w:val="00461715"/>
    <w:pPr>
      <w:pBdr>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4">
    <w:name w:val="xl304"/>
    <w:basedOn w:val="Normal"/>
    <w:rsid w:val="00461715"/>
    <w:pPr>
      <w:pBdr>
        <w:bottom w:val="dotted"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5">
    <w:name w:val="xl305"/>
    <w:basedOn w:val="Normal"/>
    <w:rsid w:val="00461715"/>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6">
    <w:name w:val="xl306"/>
    <w:basedOn w:val="Normal"/>
    <w:rsid w:val="00461715"/>
    <w:pPr>
      <w:pBdr>
        <w:top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7">
    <w:name w:val="xl307"/>
    <w:basedOn w:val="Normal"/>
    <w:rsid w:val="00461715"/>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8">
    <w:name w:val="xl30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09">
    <w:name w:val="xl30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0">
    <w:name w:val="xl31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1">
    <w:name w:val="xl311"/>
    <w:basedOn w:val="Normal"/>
    <w:rsid w:val="00461715"/>
    <w:pPr>
      <w:pBdr>
        <w:lef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2">
    <w:name w:val="xl312"/>
    <w:basedOn w:val="Normal"/>
    <w:rsid w:val="00461715"/>
    <w:pP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3">
    <w:name w:val="xl313"/>
    <w:basedOn w:val="Normal"/>
    <w:rsid w:val="00461715"/>
    <w:pPr>
      <w:pBdr>
        <w:righ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4">
    <w:name w:val="xl314"/>
    <w:basedOn w:val="Normal"/>
    <w:rsid w:val="00461715"/>
    <w:pPr>
      <w:pBdr>
        <w:top w:val="single" w:sz="4" w:space="0" w:color="auto"/>
        <w:lef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5">
    <w:name w:val="xl315"/>
    <w:basedOn w:val="Normal"/>
    <w:rsid w:val="00461715"/>
    <w:pPr>
      <w:pBdr>
        <w:top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6">
    <w:name w:val="xl316"/>
    <w:basedOn w:val="Normal"/>
    <w:rsid w:val="00461715"/>
    <w:pPr>
      <w:pBdr>
        <w:top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7">
    <w:name w:val="xl317"/>
    <w:basedOn w:val="Normal"/>
    <w:rsid w:val="00461715"/>
    <w:pPr>
      <w:pBdr>
        <w:lef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8">
    <w:name w:val="xl318"/>
    <w:basedOn w:val="Normal"/>
    <w:rsid w:val="00461715"/>
    <w:pP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9">
    <w:name w:val="xl319"/>
    <w:basedOn w:val="Normal"/>
    <w:rsid w:val="00461715"/>
    <w:pPr>
      <w:pBdr>
        <w:righ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20">
    <w:name w:val="xl320"/>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21">
    <w:name w:val="xl321"/>
    <w:basedOn w:val="Normal"/>
    <w:rsid w:val="00461715"/>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2">
    <w:name w:val="xl322"/>
    <w:basedOn w:val="Normal"/>
    <w:rsid w:val="00461715"/>
    <w:pP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3">
    <w:name w:val="xl323"/>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4">
    <w:name w:val="xl32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5">
    <w:name w:val="xl325"/>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6">
    <w:name w:val="xl326"/>
    <w:basedOn w:val="Normal"/>
    <w:rsid w:val="00461715"/>
    <w:pPr>
      <w:pBdr>
        <w:top w:val="double" w:sz="6"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7">
    <w:name w:val="xl32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28">
    <w:name w:val="xl328"/>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29">
    <w:name w:val="xl329"/>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0">
    <w:name w:val="xl330"/>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1">
    <w:name w:val="xl331"/>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2">
    <w:name w:val="xl332"/>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3">
    <w:name w:val="xl333"/>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4">
    <w:name w:val="xl334"/>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5">
    <w:name w:val="xl335"/>
    <w:basedOn w:val="Normal"/>
    <w:rsid w:val="00461715"/>
    <w:pPr>
      <w:pBdr>
        <w:top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6">
    <w:name w:val="xl33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7">
    <w:name w:val="xl337"/>
    <w:basedOn w:val="Normal"/>
    <w:rsid w:val="00461715"/>
    <w:pPr>
      <w:pBdr>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8">
    <w:name w:val="xl338"/>
    <w:basedOn w:val="Normal"/>
    <w:rsid w:val="00461715"/>
    <w:pP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9">
    <w:name w:val="xl339"/>
    <w:basedOn w:val="Normal"/>
    <w:rsid w:val="00461715"/>
    <w:pPr>
      <w:pBdr>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40">
    <w:name w:val="xl340"/>
    <w:basedOn w:val="Normal"/>
    <w:rsid w:val="00461715"/>
    <w:pPr>
      <w:pBdr>
        <w:left w:val="double" w:sz="6"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1">
    <w:name w:val="xl341"/>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2">
    <w:name w:val="xl342"/>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3">
    <w:name w:val="xl343"/>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4">
    <w:name w:val="xl344"/>
    <w:basedOn w:val="Normal"/>
    <w:rsid w:val="00461715"/>
    <w:pPr>
      <w:pBdr>
        <w:top w:val="single" w:sz="8" w:space="0" w:color="auto"/>
        <w:lef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5">
    <w:name w:val="xl345"/>
    <w:basedOn w:val="Normal"/>
    <w:rsid w:val="00461715"/>
    <w:pPr>
      <w:pBdr>
        <w:top w:val="single" w:sz="8"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6">
    <w:name w:val="xl346"/>
    <w:basedOn w:val="Normal"/>
    <w:rsid w:val="00461715"/>
    <w:pPr>
      <w:pBdr>
        <w:top w:val="single" w:sz="8"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7">
    <w:name w:val="xl347"/>
    <w:basedOn w:val="Normal"/>
    <w:rsid w:val="00461715"/>
    <w:pP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8">
    <w:name w:val="xl34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9">
    <w:name w:val="xl349"/>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0">
    <w:name w:val="xl350"/>
    <w:basedOn w:val="Normal"/>
    <w:rsid w:val="00461715"/>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1">
    <w:name w:val="xl351"/>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2">
    <w:name w:val="xl352"/>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3">
    <w:name w:val="xl353"/>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4">
    <w:name w:val="xl354"/>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5">
    <w:name w:val="xl355"/>
    <w:basedOn w:val="Normal"/>
    <w:rsid w:val="00461715"/>
    <w:pPr>
      <w:pBdr>
        <w:left w:val="single" w:sz="4" w:space="0" w:color="auto"/>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6">
    <w:name w:val="xl356"/>
    <w:basedOn w:val="Normal"/>
    <w:rsid w:val="00461715"/>
    <w:pPr>
      <w:pBdr>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7">
    <w:name w:val="xl357"/>
    <w:basedOn w:val="Normal"/>
    <w:rsid w:val="00461715"/>
    <w:pPr>
      <w:pBdr>
        <w:bottom w:val="dotted"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8">
    <w:name w:val="xl358"/>
    <w:basedOn w:val="Normal"/>
    <w:rsid w:val="00461715"/>
    <w:pP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9">
    <w:name w:val="xl359"/>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0">
    <w:name w:val="xl360"/>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1">
    <w:name w:val="xl361"/>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2">
    <w:name w:val="xl362"/>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3">
    <w:name w:val="xl363"/>
    <w:basedOn w:val="Normal"/>
    <w:rsid w:val="00461715"/>
    <w:pPr>
      <w:pBdr>
        <w:top w:val="single" w:sz="4"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4">
    <w:name w:val="xl364"/>
    <w:basedOn w:val="Normal"/>
    <w:rsid w:val="00461715"/>
    <w:pPr>
      <w:pBdr>
        <w:top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5">
    <w:name w:val="xl36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6">
    <w:name w:val="xl366"/>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7">
    <w:name w:val="xl36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8">
    <w:name w:val="xl36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9">
    <w:name w:val="xl36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0">
    <w:name w:val="xl37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1">
    <w:name w:val="xl37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2">
    <w:name w:val="xl37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3">
    <w:name w:val="xl37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4">
    <w:name w:val="xl374"/>
    <w:basedOn w:val="Normal"/>
    <w:rsid w:val="00461715"/>
    <w:pPr>
      <w:spacing w:before="100" w:beforeAutospacing="1" w:after="100" w:afterAutospacing="1" w:line="240" w:lineRule="auto"/>
      <w:jc w:val="center"/>
    </w:pPr>
    <w:rPr>
      <w:rFonts w:ascii="Arial" w:hAnsi="Arial" w:cs="Arial"/>
      <w:b/>
      <w:bCs/>
      <w:sz w:val="28"/>
      <w:szCs w:val="28"/>
      <w:lang w:val="sr-Latn-RS" w:eastAsia="sr-Latn-RS"/>
    </w:rPr>
  </w:style>
  <w:style w:type="paragraph" w:customStyle="1" w:styleId="xl375">
    <w:name w:val="xl375"/>
    <w:basedOn w:val="Normal"/>
    <w:rsid w:val="00461715"/>
    <w:pPr>
      <w:pBdr>
        <w:top w:val="dash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6">
    <w:name w:val="xl376"/>
    <w:basedOn w:val="Normal"/>
    <w:rsid w:val="00461715"/>
    <w:pPr>
      <w:pBdr>
        <w:top w:val="dash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7">
    <w:name w:val="xl377"/>
    <w:basedOn w:val="Normal"/>
    <w:rsid w:val="00461715"/>
    <w:pPr>
      <w:pBdr>
        <w:top w:val="dash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8">
    <w:name w:val="xl378"/>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9">
    <w:name w:val="xl379"/>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0">
    <w:name w:val="xl380"/>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1">
    <w:name w:val="xl381"/>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2">
    <w:name w:val="xl382"/>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3">
    <w:name w:val="xl383"/>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4">
    <w:name w:val="xl384"/>
    <w:basedOn w:val="Normal"/>
    <w:rsid w:val="00461715"/>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numbering" w:customStyle="1" w:styleId="NoList2">
    <w:name w:val="No List2"/>
    <w:next w:val="NoList"/>
    <w:uiPriority w:val="99"/>
    <w:semiHidden/>
    <w:unhideWhenUsed/>
    <w:rsid w:val="00461715"/>
  </w:style>
  <w:style w:type="paragraph" w:customStyle="1" w:styleId="xl385">
    <w:name w:val="xl385"/>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6">
    <w:name w:val="xl386"/>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7">
    <w:name w:val="xl387"/>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8">
    <w:name w:val="xl388"/>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9">
    <w:name w:val="xl389"/>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0">
    <w:name w:val="xl390"/>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1">
    <w:name w:val="xl391"/>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2">
    <w:name w:val="xl392"/>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3">
    <w:name w:val="xl393"/>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table" w:customStyle="1" w:styleId="TableGrid6">
    <w:name w:val="Table Grid6"/>
    <w:basedOn w:val="TableNormal"/>
    <w:next w:val="TableGrid"/>
    <w:uiPriority w:val="59"/>
    <w:rsid w:val="0032466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5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v.javnenabavke@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v.javnenabavke@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to.vrsac.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E99C1-2246-49DC-82B2-903469C97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44</Pages>
  <Words>11477</Words>
  <Characters>65424</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
  <LinksUpToDate>false</LinksUpToDate>
  <CharactersWithSpaces>76748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Win7</dc:creator>
  <cp:lastModifiedBy>user</cp:lastModifiedBy>
  <cp:revision>51</cp:revision>
  <cp:lastPrinted>2019-05-24T10:03:00Z</cp:lastPrinted>
  <dcterms:created xsi:type="dcterms:W3CDTF">2018-06-08T12:14:00Z</dcterms:created>
  <dcterms:modified xsi:type="dcterms:W3CDTF">2019-05-24T10:05:00Z</dcterms:modified>
</cp:coreProperties>
</file>